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A55B1B" w14:textId="77777777" w:rsidR="00EB0F25" w:rsidRPr="00EB0F25" w:rsidRDefault="00EB0F25" w:rsidP="00EB0F25">
      <w:pPr>
        <w:spacing w:after="0" w:line="240" w:lineRule="auto"/>
        <w:ind w:right="-851" w:hanging="426"/>
        <w:jc w:val="center"/>
        <w:rPr>
          <w:rFonts w:ascii="Times New Roman" w:hAnsi="Times New Roman"/>
          <w:sz w:val="24"/>
          <w:szCs w:val="24"/>
        </w:rPr>
      </w:pPr>
      <w:r w:rsidRPr="00EB0F25">
        <w:rPr>
          <w:rFonts w:ascii="Times New Roman" w:hAnsi="Times New Roman"/>
          <w:sz w:val="24"/>
          <w:szCs w:val="24"/>
        </w:rPr>
        <w:t>Муниципальное казённое дошкольное образовательное учреждение</w:t>
      </w:r>
    </w:p>
    <w:p w14:paraId="44A50249" w14:textId="77777777" w:rsidR="00EB0F25" w:rsidRPr="00EB0F25" w:rsidRDefault="00EB0F25" w:rsidP="00EB0F25">
      <w:pPr>
        <w:spacing w:after="0" w:line="240" w:lineRule="auto"/>
        <w:jc w:val="center"/>
        <w:rPr>
          <w:rFonts w:ascii="Times New Roman" w:hAnsi="Times New Roman"/>
          <w:sz w:val="24"/>
          <w:szCs w:val="24"/>
        </w:rPr>
      </w:pPr>
      <w:r w:rsidRPr="00EB0F25">
        <w:rPr>
          <w:rFonts w:ascii="Times New Roman" w:hAnsi="Times New Roman"/>
          <w:sz w:val="24"/>
          <w:szCs w:val="24"/>
        </w:rPr>
        <w:t>«Детский сад «Улыбка»</w:t>
      </w:r>
    </w:p>
    <w:p w14:paraId="09557E71" w14:textId="77777777" w:rsidR="00EB0F25" w:rsidRPr="00EB0F25" w:rsidRDefault="00EB0F25" w:rsidP="00EB0F25">
      <w:pPr>
        <w:spacing w:after="0" w:line="240" w:lineRule="auto"/>
        <w:jc w:val="center"/>
        <w:rPr>
          <w:rFonts w:ascii="Times New Roman" w:hAnsi="Times New Roman"/>
          <w:sz w:val="24"/>
          <w:szCs w:val="24"/>
        </w:rPr>
      </w:pPr>
    </w:p>
    <w:p w14:paraId="2FE07950" w14:textId="77777777" w:rsidR="00EB0F25" w:rsidRPr="00EB0F25" w:rsidRDefault="00EB0F25" w:rsidP="00EB0F25">
      <w:pPr>
        <w:spacing w:after="0" w:line="240" w:lineRule="auto"/>
        <w:jc w:val="center"/>
        <w:rPr>
          <w:rFonts w:ascii="Times New Roman" w:hAnsi="Times New Roman"/>
          <w:sz w:val="24"/>
          <w:szCs w:val="24"/>
        </w:rPr>
      </w:pPr>
    </w:p>
    <w:p w14:paraId="519AB7BF" w14:textId="77777777" w:rsidR="00EB0F25" w:rsidRPr="00EB0F25" w:rsidRDefault="00EB0F25" w:rsidP="00EB0F25">
      <w:pPr>
        <w:spacing w:after="0" w:line="240" w:lineRule="auto"/>
        <w:jc w:val="center"/>
        <w:rPr>
          <w:rFonts w:ascii="Times New Roman" w:hAnsi="Times New Roman"/>
          <w:sz w:val="24"/>
          <w:szCs w:val="24"/>
        </w:rPr>
      </w:pPr>
    </w:p>
    <w:p w14:paraId="3787F161" w14:textId="77777777" w:rsidR="00EB0F25" w:rsidRPr="00EB0F25" w:rsidRDefault="00EB0F25" w:rsidP="00EB0F25">
      <w:pPr>
        <w:spacing w:after="0" w:line="240" w:lineRule="auto"/>
        <w:jc w:val="center"/>
        <w:rPr>
          <w:rFonts w:ascii="Times New Roman" w:hAnsi="Times New Roman"/>
          <w:sz w:val="24"/>
          <w:szCs w:val="24"/>
        </w:rPr>
      </w:pPr>
    </w:p>
    <w:p w14:paraId="7543EBA7" w14:textId="77777777" w:rsidR="00EB0F25" w:rsidRPr="00EB0F25" w:rsidRDefault="00EB0F25" w:rsidP="00EB0F25">
      <w:pPr>
        <w:spacing w:after="0" w:line="240" w:lineRule="auto"/>
        <w:jc w:val="center"/>
        <w:rPr>
          <w:rFonts w:ascii="Times New Roman" w:hAnsi="Times New Roman"/>
          <w:sz w:val="24"/>
          <w:szCs w:val="24"/>
        </w:rPr>
      </w:pPr>
    </w:p>
    <w:p w14:paraId="49B46891" w14:textId="77777777" w:rsidR="00EB0F25" w:rsidRPr="00EB0F25" w:rsidRDefault="00EB0F25" w:rsidP="00EB0F25">
      <w:pPr>
        <w:spacing w:after="0" w:line="240" w:lineRule="auto"/>
        <w:jc w:val="center"/>
        <w:rPr>
          <w:rFonts w:ascii="Times New Roman" w:hAnsi="Times New Roman"/>
          <w:sz w:val="24"/>
          <w:szCs w:val="24"/>
        </w:rPr>
      </w:pPr>
    </w:p>
    <w:p w14:paraId="291C691B" w14:textId="77777777" w:rsidR="00EB0F25" w:rsidRPr="00EB0F25" w:rsidRDefault="00EB0F25" w:rsidP="00EB0F25">
      <w:pPr>
        <w:spacing w:after="0" w:line="240" w:lineRule="auto"/>
        <w:jc w:val="center"/>
        <w:rPr>
          <w:rFonts w:ascii="Times New Roman" w:hAnsi="Times New Roman"/>
          <w:sz w:val="24"/>
          <w:szCs w:val="24"/>
        </w:rPr>
      </w:pPr>
    </w:p>
    <w:p w14:paraId="41F8EFE6" w14:textId="77777777" w:rsidR="00EB0F25" w:rsidRPr="00EB0F25" w:rsidRDefault="00EB0F25" w:rsidP="00EB0F25">
      <w:pPr>
        <w:spacing w:after="0" w:line="240" w:lineRule="auto"/>
        <w:jc w:val="center"/>
        <w:rPr>
          <w:rFonts w:ascii="Times New Roman" w:hAnsi="Times New Roman"/>
          <w:sz w:val="24"/>
          <w:szCs w:val="24"/>
        </w:rPr>
      </w:pPr>
    </w:p>
    <w:p w14:paraId="06182226" w14:textId="77777777" w:rsidR="00EB0F25" w:rsidRPr="00EB0F25" w:rsidRDefault="00EB0F25" w:rsidP="00EB0F25">
      <w:pPr>
        <w:spacing w:after="0" w:line="240" w:lineRule="auto"/>
        <w:jc w:val="center"/>
        <w:rPr>
          <w:rFonts w:ascii="Times New Roman" w:hAnsi="Times New Roman"/>
          <w:sz w:val="24"/>
          <w:szCs w:val="24"/>
        </w:rPr>
      </w:pPr>
    </w:p>
    <w:p w14:paraId="66E2CC3E" w14:textId="77777777" w:rsidR="00EB0F25" w:rsidRPr="00EB0F25" w:rsidRDefault="00EB0F25" w:rsidP="00EB0F25">
      <w:pPr>
        <w:spacing w:after="0" w:line="240" w:lineRule="auto"/>
        <w:jc w:val="center"/>
        <w:rPr>
          <w:rFonts w:ascii="Times New Roman" w:hAnsi="Times New Roman"/>
          <w:sz w:val="24"/>
          <w:szCs w:val="24"/>
        </w:rPr>
      </w:pPr>
    </w:p>
    <w:p w14:paraId="25C24875" w14:textId="77777777" w:rsidR="00EB0F25" w:rsidRPr="00EB0F25" w:rsidRDefault="00EB0F25" w:rsidP="00EB0F25">
      <w:pPr>
        <w:spacing w:after="0" w:line="240" w:lineRule="auto"/>
        <w:jc w:val="center"/>
        <w:rPr>
          <w:rFonts w:ascii="Times New Roman" w:hAnsi="Times New Roman"/>
          <w:sz w:val="24"/>
          <w:szCs w:val="24"/>
        </w:rPr>
      </w:pPr>
    </w:p>
    <w:p w14:paraId="2962737E" w14:textId="77777777" w:rsidR="00EB0F25" w:rsidRPr="00EB0F25" w:rsidRDefault="00EB0F25" w:rsidP="00EB0F25">
      <w:pPr>
        <w:spacing w:after="0" w:line="240" w:lineRule="auto"/>
        <w:rPr>
          <w:rFonts w:ascii="Times New Roman" w:hAnsi="Times New Roman"/>
          <w:sz w:val="32"/>
          <w:szCs w:val="32"/>
        </w:rPr>
      </w:pPr>
    </w:p>
    <w:p w14:paraId="40F56B16" w14:textId="77777777" w:rsidR="00EB0F25" w:rsidRPr="00EB0F25" w:rsidRDefault="00EB0F25" w:rsidP="00EB0F25">
      <w:pPr>
        <w:spacing w:after="0" w:line="240" w:lineRule="auto"/>
        <w:jc w:val="center"/>
        <w:rPr>
          <w:rFonts w:ascii="Times New Roman" w:hAnsi="Times New Roman"/>
          <w:sz w:val="32"/>
          <w:szCs w:val="32"/>
        </w:rPr>
      </w:pPr>
      <w:r w:rsidRPr="00EB0F25">
        <w:rPr>
          <w:rFonts w:ascii="Times New Roman" w:hAnsi="Times New Roman"/>
          <w:sz w:val="32"/>
          <w:szCs w:val="32"/>
        </w:rPr>
        <w:t>Педагогический проект</w:t>
      </w:r>
    </w:p>
    <w:p w14:paraId="2219FB51" w14:textId="77777777" w:rsidR="00EB0F25" w:rsidRPr="00EB0F25" w:rsidRDefault="00EB0F25" w:rsidP="00EB0F25">
      <w:pPr>
        <w:spacing w:line="240" w:lineRule="auto"/>
        <w:jc w:val="center"/>
        <w:rPr>
          <w:rFonts w:ascii="Times New Roman" w:hAnsi="Times New Roman"/>
          <w:sz w:val="32"/>
          <w:szCs w:val="32"/>
        </w:rPr>
      </w:pPr>
      <w:r w:rsidRPr="00EB0F25">
        <w:rPr>
          <w:rFonts w:ascii="Times New Roman" w:hAnsi="Times New Roman"/>
          <w:sz w:val="32"/>
          <w:szCs w:val="32"/>
        </w:rPr>
        <w:t xml:space="preserve"> «Ситуативно-имитационное моделирование как средство развития познавательной активности детей старшего дошкольного возраста».</w:t>
      </w:r>
    </w:p>
    <w:p w14:paraId="59CB2179" w14:textId="77777777" w:rsidR="00EB0F25" w:rsidRPr="00EB0F25" w:rsidRDefault="00EB0F25" w:rsidP="00EB0F25">
      <w:pPr>
        <w:spacing w:line="240" w:lineRule="auto"/>
        <w:jc w:val="center"/>
        <w:rPr>
          <w:rFonts w:ascii="Times New Roman" w:hAnsi="Times New Roman"/>
          <w:sz w:val="24"/>
          <w:szCs w:val="24"/>
        </w:rPr>
      </w:pPr>
    </w:p>
    <w:p w14:paraId="60D010FF" w14:textId="77777777" w:rsidR="00EB0F25" w:rsidRPr="00EB0F25" w:rsidRDefault="00EB0F25" w:rsidP="00EB0F25">
      <w:pPr>
        <w:spacing w:line="240" w:lineRule="auto"/>
        <w:jc w:val="center"/>
        <w:rPr>
          <w:rFonts w:ascii="Times New Roman" w:hAnsi="Times New Roman"/>
          <w:sz w:val="24"/>
          <w:szCs w:val="24"/>
        </w:rPr>
      </w:pPr>
    </w:p>
    <w:p w14:paraId="2928F203" w14:textId="77777777" w:rsidR="00EB0F25" w:rsidRPr="00EB0F25" w:rsidRDefault="00EB0F25" w:rsidP="00EB0F25">
      <w:pPr>
        <w:spacing w:line="240" w:lineRule="auto"/>
        <w:jc w:val="center"/>
        <w:rPr>
          <w:rFonts w:ascii="Times New Roman" w:hAnsi="Times New Roman"/>
          <w:sz w:val="24"/>
          <w:szCs w:val="24"/>
        </w:rPr>
      </w:pPr>
    </w:p>
    <w:p w14:paraId="22D91BBB" w14:textId="77777777" w:rsidR="00EB0F25" w:rsidRPr="00EB0F25" w:rsidRDefault="00EB0F25" w:rsidP="00EB0F25">
      <w:pPr>
        <w:spacing w:line="240" w:lineRule="auto"/>
        <w:jc w:val="center"/>
        <w:rPr>
          <w:rFonts w:ascii="Times New Roman" w:hAnsi="Times New Roman"/>
          <w:sz w:val="24"/>
          <w:szCs w:val="24"/>
        </w:rPr>
      </w:pPr>
    </w:p>
    <w:p w14:paraId="7E09A913" w14:textId="77777777" w:rsidR="00EB0F25" w:rsidRPr="00EB0F25" w:rsidRDefault="00EB0F25" w:rsidP="00EB0F25">
      <w:pPr>
        <w:spacing w:line="240" w:lineRule="auto"/>
        <w:jc w:val="center"/>
        <w:rPr>
          <w:rFonts w:ascii="Times New Roman" w:hAnsi="Times New Roman"/>
          <w:sz w:val="24"/>
          <w:szCs w:val="24"/>
        </w:rPr>
      </w:pPr>
    </w:p>
    <w:p w14:paraId="53A83D6E" w14:textId="77777777" w:rsidR="00EB0F25" w:rsidRPr="00EB0F25" w:rsidRDefault="00EB0F25" w:rsidP="00EB0F25">
      <w:pPr>
        <w:spacing w:line="240" w:lineRule="auto"/>
        <w:jc w:val="center"/>
        <w:rPr>
          <w:rFonts w:ascii="Times New Roman" w:hAnsi="Times New Roman"/>
          <w:sz w:val="24"/>
          <w:szCs w:val="24"/>
        </w:rPr>
      </w:pPr>
    </w:p>
    <w:p w14:paraId="784984CB" w14:textId="77777777" w:rsidR="00EB0F25" w:rsidRPr="00EB0F25" w:rsidRDefault="00EB0F25" w:rsidP="00EB0F25">
      <w:pPr>
        <w:spacing w:line="240" w:lineRule="auto"/>
        <w:jc w:val="center"/>
        <w:rPr>
          <w:rFonts w:ascii="Times New Roman" w:hAnsi="Times New Roman"/>
          <w:sz w:val="24"/>
          <w:szCs w:val="24"/>
        </w:rPr>
      </w:pPr>
    </w:p>
    <w:p w14:paraId="377845CD" w14:textId="77777777" w:rsidR="00EB0F25" w:rsidRPr="00EB0F25" w:rsidRDefault="00EB0F25" w:rsidP="00EB0F25">
      <w:pPr>
        <w:spacing w:after="0" w:line="240" w:lineRule="auto"/>
        <w:jc w:val="center"/>
        <w:rPr>
          <w:rFonts w:ascii="Times New Roman" w:hAnsi="Times New Roman"/>
          <w:sz w:val="24"/>
          <w:szCs w:val="24"/>
        </w:rPr>
      </w:pPr>
    </w:p>
    <w:p w14:paraId="1C1A8C3C" w14:textId="77777777" w:rsidR="00EB0F25" w:rsidRPr="00EB0F25" w:rsidRDefault="00EB0F25" w:rsidP="00EB0F25">
      <w:pPr>
        <w:spacing w:after="0" w:line="240" w:lineRule="auto"/>
        <w:jc w:val="center"/>
        <w:rPr>
          <w:rFonts w:ascii="Times New Roman" w:hAnsi="Times New Roman"/>
          <w:sz w:val="24"/>
          <w:szCs w:val="24"/>
        </w:rPr>
      </w:pPr>
      <w:r w:rsidRPr="00EB0F25">
        <w:rPr>
          <w:rFonts w:ascii="Times New Roman" w:hAnsi="Times New Roman"/>
          <w:sz w:val="24"/>
          <w:szCs w:val="24"/>
        </w:rPr>
        <w:t xml:space="preserve">                                                                                                           Подготовила: Гоцманова </w:t>
      </w:r>
    </w:p>
    <w:p w14:paraId="4182AD91" w14:textId="77777777" w:rsidR="00EB0F25" w:rsidRPr="00EB0F25" w:rsidRDefault="00EB0F25" w:rsidP="00EB0F25">
      <w:pPr>
        <w:spacing w:after="0" w:line="240" w:lineRule="auto"/>
        <w:jc w:val="center"/>
        <w:rPr>
          <w:rFonts w:ascii="Times New Roman" w:hAnsi="Times New Roman"/>
          <w:sz w:val="24"/>
          <w:szCs w:val="24"/>
        </w:rPr>
      </w:pPr>
      <w:r w:rsidRPr="00EB0F25">
        <w:rPr>
          <w:rFonts w:ascii="Times New Roman" w:hAnsi="Times New Roman"/>
          <w:sz w:val="24"/>
          <w:szCs w:val="24"/>
        </w:rPr>
        <w:t xml:space="preserve">                                                                                                      Надежда Николаевна</w:t>
      </w:r>
    </w:p>
    <w:p w14:paraId="4D49705D" w14:textId="77777777" w:rsidR="00EB0F25" w:rsidRPr="00EB0F25" w:rsidRDefault="00EB0F25" w:rsidP="00EB0F25">
      <w:pPr>
        <w:spacing w:after="0" w:line="240" w:lineRule="auto"/>
        <w:jc w:val="right"/>
        <w:rPr>
          <w:rFonts w:ascii="Times New Roman" w:hAnsi="Times New Roman"/>
          <w:sz w:val="24"/>
          <w:szCs w:val="24"/>
        </w:rPr>
      </w:pPr>
      <w:r w:rsidRPr="00EB0F25">
        <w:rPr>
          <w:rFonts w:ascii="Times New Roman" w:hAnsi="Times New Roman"/>
          <w:sz w:val="24"/>
          <w:szCs w:val="24"/>
        </w:rPr>
        <w:t xml:space="preserve">                                                                                                 воспитатель, соответствие             занимаемой должности             </w:t>
      </w:r>
    </w:p>
    <w:p w14:paraId="0B6C1A0A" w14:textId="77777777" w:rsidR="00AB67D1" w:rsidRDefault="00EB0F25" w:rsidP="00EB0F25">
      <w:pPr>
        <w:spacing w:after="0" w:line="240" w:lineRule="auto"/>
        <w:jc w:val="right"/>
        <w:rPr>
          <w:rFonts w:ascii="Times New Roman" w:hAnsi="Times New Roman"/>
          <w:sz w:val="24"/>
          <w:szCs w:val="24"/>
        </w:rPr>
      </w:pPr>
      <w:r w:rsidRPr="00EB0F25">
        <w:rPr>
          <w:rFonts w:ascii="Times New Roman" w:hAnsi="Times New Roman"/>
          <w:sz w:val="24"/>
          <w:szCs w:val="24"/>
        </w:rPr>
        <w:t xml:space="preserve"> МКДОУ </w:t>
      </w:r>
      <w:r w:rsidR="00AB67D1">
        <w:rPr>
          <w:rFonts w:ascii="Times New Roman" w:hAnsi="Times New Roman"/>
          <w:sz w:val="24"/>
          <w:szCs w:val="24"/>
        </w:rPr>
        <w:t xml:space="preserve">«Детский сад </w:t>
      </w:r>
      <w:r w:rsidRPr="00EB0F25">
        <w:rPr>
          <w:rFonts w:ascii="Times New Roman" w:hAnsi="Times New Roman"/>
          <w:sz w:val="24"/>
          <w:szCs w:val="24"/>
        </w:rPr>
        <w:t xml:space="preserve">«Улыбка», </w:t>
      </w:r>
    </w:p>
    <w:p w14:paraId="15686DB7" w14:textId="50EC119A" w:rsidR="00EB0F25" w:rsidRPr="00EB0F25" w:rsidRDefault="00EB0F25" w:rsidP="00EB0F25">
      <w:pPr>
        <w:spacing w:after="0" w:line="240" w:lineRule="auto"/>
        <w:jc w:val="right"/>
        <w:rPr>
          <w:rFonts w:ascii="Times New Roman" w:hAnsi="Times New Roman"/>
          <w:sz w:val="24"/>
          <w:szCs w:val="24"/>
        </w:rPr>
      </w:pPr>
      <w:r w:rsidRPr="00EB0F25">
        <w:rPr>
          <w:rFonts w:ascii="Times New Roman" w:hAnsi="Times New Roman"/>
          <w:sz w:val="24"/>
          <w:szCs w:val="24"/>
        </w:rPr>
        <w:t>г. Жиздра</w:t>
      </w:r>
    </w:p>
    <w:p w14:paraId="6245B55C" w14:textId="77777777" w:rsidR="00EB0F25" w:rsidRPr="00EB0F25" w:rsidRDefault="00EB0F25" w:rsidP="00EB0F25">
      <w:pPr>
        <w:spacing w:line="240" w:lineRule="auto"/>
        <w:jc w:val="center"/>
        <w:rPr>
          <w:rFonts w:ascii="Times New Roman" w:hAnsi="Times New Roman"/>
          <w:sz w:val="24"/>
          <w:szCs w:val="24"/>
        </w:rPr>
      </w:pPr>
    </w:p>
    <w:p w14:paraId="274B66E3" w14:textId="77777777" w:rsidR="00EB0F25" w:rsidRPr="00EB0F25" w:rsidRDefault="00EB0F25" w:rsidP="00EB0F25">
      <w:pPr>
        <w:spacing w:line="240" w:lineRule="auto"/>
        <w:jc w:val="center"/>
        <w:rPr>
          <w:rFonts w:ascii="Times New Roman" w:hAnsi="Times New Roman"/>
          <w:sz w:val="24"/>
          <w:szCs w:val="24"/>
        </w:rPr>
      </w:pPr>
    </w:p>
    <w:p w14:paraId="12B6CB7D" w14:textId="77777777" w:rsidR="00EB0F25" w:rsidRPr="00EB0F25" w:rsidRDefault="00EB0F25" w:rsidP="00EB0F25">
      <w:pPr>
        <w:spacing w:line="240" w:lineRule="auto"/>
        <w:jc w:val="center"/>
        <w:rPr>
          <w:rFonts w:ascii="Times New Roman" w:hAnsi="Times New Roman"/>
          <w:sz w:val="24"/>
          <w:szCs w:val="24"/>
        </w:rPr>
      </w:pPr>
    </w:p>
    <w:p w14:paraId="09A936A8" w14:textId="77777777" w:rsidR="00EB0F25" w:rsidRPr="00EB0F25" w:rsidRDefault="00EB0F25" w:rsidP="00EB0F25">
      <w:pPr>
        <w:spacing w:line="240" w:lineRule="auto"/>
        <w:jc w:val="center"/>
        <w:rPr>
          <w:rFonts w:ascii="Times New Roman" w:hAnsi="Times New Roman"/>
          <w:sz w:val="24"/>
          <w:szCs w:val="24"/>
        </w:rPr>
      </w:pPr>
    </w:p>
    <w:p w14:paraId="3BA28002" w14:textId="77777777" w:rsidR="00EB0F25" w:rsidRPr="00EB0F25" w:rsidRDefault="00EB0F25" w:rsidP="00EB0F25">
      <w:pPr>
        <w:spacing w:line="240" w:lineRule="auto"/>
        <w:jc w:val="center"/>
        <w:rPr>
          <w:rFonts w:ascii="Times New Roman" w:hAnsi="Times New Roman"/>
          <w:sz w:val="24"/>
          <w:szCs w:val="24"/>
        </w:rPr>
      </w:pPr>
    </w:p>
    <w:p w14:paraId="6415904F" w14:textId="77777777" w:rsidR="00EB0F25" w:rsidRPr="00EB0F25" w:rsidRDefault="00EB0F25" w:rsidP="00EB0F25">
      <w:pPr>
        <w:spacing w:line="240" w:lineRule="auto"/>
        <w:jc w:val="center"/>
        <w:rPr>
          <w:rFonts w:ascii="Times New Roman" w:hAnsi="Times New Roman"/>
          <w:sz w:val="24"/>
          <w:szCs w:val="24"/>
        </w:rPr>
      </w:pPr>
    </w:p>
    <w:p w14:paraId="2A4E20C2" w14:textId="77777777" w:rsidR="00EB0F25" w:rsidRPr="00EB0F25" w:rsidRDefault="00EB0F25" w:rsidP="00EB0F25">
      <w:pPr>
        <w:spacing w:line="360" w:lineRule="auto"/>
        <w:rPr>
          <w:rFonts w:ascii="Times New Roman" w:hAnsi="Times New Roman"/>
          <w:sz w:val="24"/>
          <w:szCs w:val="24"/>
        </w:rPr>
      </w:pPr>
    </w:p>
    <w:p w14:paraId="124B8833" w14:textId="77777777" w:rsidR="00EB0F25" w:rsidRPr="00EB0F25" w:rsidRDefault="00EB0F25" w:rsidP="00EB0F25">
      <w:pPr>
        <w:spacing w:line="360" w:lineRule="auto"/>
        <w:jc w:val="center"/>
        <w:rPr>
          <w:rFonts w:ascii="Times New Roman" w:hAnsi="Times New Roman"/>
          <w:sz w:val="24"/>
          <w:szCs w:val="24"/>
        </w:rPr>
      </w:pPr>
      <w:r w:rsidRPr="00EB0F25">
        <w:rPr>
          <w:rFonts w:ascii="Times New Roman" w:hAnsi="Times New Roman"/>
          <w:sz w:val="24"/>
          <w:szCs w:val="24"/>
        </w:rPr>
        <w:t>Жиздра, 2021 г.</w:t>
      </w:r>
    </w:p>
    <w:p w14:paraId="76B4B835" w14:textId="77777777" w:rsidR="00DB6F26" w:rsidRDefault="00EB5959" w:rsidP="00DB6F26">
      <w:pPr>
        <w:spacing w:after="0" w:line="240" w:lineRule="auto"/>
        <w:rPr>
          <w:rFonts w:ascii="Times New Roman" w:hAnsi="Times New Roman"/>
          <w:b/>
          <w:sz w:val="26"/>
          <w:szCs w:val="26"/>
        </w:rPr>
      </w:pPr>
      <w:r w:rsidRPr="00DB6F26">
        <w:rPr>
          <w:rFonts w:ascii="Times New Roman" w:hAnsi="Times New Roman"/>
          <w:b/>
          <w:sz w:val="26"/>
          <w:szCs w:val="26"/>
        </w:rPr>
        <w:lastRenderedPageBreak/>
        <w:t xml:space="preserve">Содержание:     </w:t>
      </w:r>
      <w:r w:rsidR="004915F5">
        <w:rPr>
          <w:rFonts w:ascii="Times New Roman" w:hAnsi="Times New Roman"/>
          <w:b/>
          <w:sz w:val="26"/>
          <w:szCs w:val="26"/>
        </w:rPr>
        <w:t xml:space="preserve">                                                                                                          стр.</w:t>
      </w:r>
    </w:p>
    <w:p w14:paraId="0E0BC57D" w14:textId="77777777" w:rsidR="00EB5959" w:rsidRPr="00DB6F26" w:rsidRDefault="00EB5959" w:rsidP="00DB6F26">
      <w:pPr>
        <w:spacing w:after="0" w:line="240" w:lineRule="auto"/>
        <w:rPr>
          <w:rFonts w:ascii="Times New Roman" w:hAnsi="Times New Roman"/>
          <w:b/>
          <w:sz w:val="26"/>
          <w:szCs w:val="26"/>
        </w:rPr>
      </w:pPr>
      <w:r w:rsidRPr="00DB6F26">
        <w:rPr>
          <w:rFonts w:ascii="Times New Roman" w:hAnsi="Times New Roman"/>
          <w:sz w:val="26"/>
          <w:szCs w:val="26"/>
        </w:rPr>
        <w:t xml:space="preserve"> Введение</w:t>
      </w:r>
      <w:r w:rsidR="004915F5">
        <w:rPr>
          <w:rFonts w:ascii="Times New Roman" w:hAnsi="Times New Roman"/>
          <w:sz w:val="26"/>
          <w:szCs w:val="26"/>
        </w:rPr>
        <w:t>……………………………………………………………………………</w:t>
      </w:r>
      <w:r w:rsidR="004266FE">
        <w:rPr>
          <w:rFonts w:ascii="Times New Roman" w:hAnsi="Times New Roman"/>
          <w:sz w:val="26"/>
          <w:szCs w:val="26"/>
        </w:rPr>
        <w:t xml:space="preserve">     3</w:t>
      </w:r>
    </w:p>
    <w:p w14:paraId="74A4062D" w14:textId="77777777" w:rsidR="00EB5959" w:rsidRPr="00DB6F26" w:rsidRDefault="00EB5959" w:rsidP="00DB6F26">
      <w:pPr>
        <w:spacing w:after="0" w:line="240" w:lineRule="auto"/>
        <w:rPr>
          <w:rFonts w:ascii="Times New Roman" w:hAnsi="Times New Roman"/>
          <w:sz w:val="26"/>
          <w:szCs w:val="26"/>
        </w:rPr>
      </w:pPr>
      <w:r w:rsidRPr="00DB6F26">
        <w:rPr>
          <w:rFonts w:ascii="Times New Roman" w:hAnsi="Times New Roman"/>
          <w:sz w:val="26"/>
          <w:szCs w:val="26"/>
        </w:rPr>
        <w:t>Актуальность проекта</w:t>
      </w:r>
      <w:r w:rsidR="004915F5">
        <w:rPr>
          <w:rFonts w:ascii="Times New Roman" w:hAnsi="Times New Roman"/>
          <w:sz w:val="26"/>
          <w:szCs w:val="26"/>
        </w:rPr>
        <w:t>………………………………………………………………</w:t>
      </w:r>
      <w:r w:rsidR="004266FE">
        <w:rPr>
          <w:rFonts w:ascii="Times New Roman" w:hAnsi="Times New Roman"/>
          <w:sz w:val="26"/>
          <w:szCs w:val="26"/>
        </w:rPr>
        <w:t xml:space="preserve">    3</w:t>
      </w:r>
    </w:p>
    <w:p w14:paraId="538DEE46" w14:textId="77777777" w:rsidR="00EB5959" w:rsidRPr="00DB6F26" w:rsidRDefault="00EB5959" w:rsidP="00DB6F26">
      <w:pPr>
        <w:spacing w:after="0" w:line="240" w:lineRule="auto"/>
        <w:rPr>
          <w:rFonts w:ascii="Times New Roman" w:hAnsi="Times New Roman"/>
          <w:sz w:val="26"/>
          <w:szCs w:val="26"/>
        </w:rPr>
      </w:pPr>
      <w:r w:rsidRPr="00DB6F26">
        <w:rPr>
          <w:rFonts w:ascii="Times New Roman" w:hAnsi="Times New Roman"/>
          <w:sz w:val="26"/>
          <w:szCs w:val="26"/>
        </w:rPr>
        <w:t>1. Паспорт педагогического проекта</w:t>
      </w:r>
      <w:r w:rsidR="004915F5">
        <w:rPr>
          <w:rFonts w:ascii="Times New Roman" w:hAnsi="Times New Roman"/>
          <w:sz w:val="26"/>
          <w:szCs w:val="26"/>
        </w:rPr>
        <w:t>……………………………………………...</w:t>
      </w:r>
      <w:r w:rsidRPr="00DB6F26">
        <w:rPr>
          <w:rFonts w:ascii="Times New Roman" w:hAnsi="Times New Roman"/>
          <w:sz w:val="26"/>
          <w:szCs w:val="26"/>
        </w:rPr>
        <w:t xml:space="preserve">     </w:t>
      </w:r>
      <w:r w:rsidR="00EB0F25">
        <w:rPr>
          <w:rFonts w:ascii="Times New Roman" w:hAnsi="Times New Roman"/>
          <w:sz w:val="26"/>
          <w:szCs w:val="26"/>
        </w:rPr>
        <w:t>9</w:t>
      </w:r>
      <w:r w:rsidRPr="00DB6F26">
        <w:rPr>
          <w:rFonts w:ascii="Times New Roman" w:hAnsi="Times New Roman"/>
          <w:sz w:val="26"/>
          <w:szCs w:val="26"/>
        </w:rPr>
        <w:t xml:space="preserve">                                                                         </w:t>
      </w:r>
    </w:p>
    <w:p w14:paraId="06FACC13" w14:textId="77777777" w:rsidR="00EB5959" w:rsidRPr="00DB6F26" w:rsidRDefault="00EB5959" w:rsidP="00DB6F26">
      <w:pPr>
        <w:spacing w:after="0" w:line="240" w:lineRule="auto"/>
        <w:rPr>
          <w:rFonts w:ascii="Times New Roman" w:hAnsi="Times New Roman"/>
          <w:sz w:val="26"/>
          <w:szCs w:val="26"/>
        </w:rPr>
      </w:pPr>
      <w:r w:rsidRPr="00DB6F26">
        <w:rPr>
          <w:rFonts w:ascii="Times New Roman" w:hAnsi="Times New Roman"/>
          <w:sz w:val="26"/>
          <w:szCs w:val="26"/>
        </w:rPr>
        <w:t xml:space="preserve">2. </w:t>
      </w:r>
      <w:r w:rsidR="004266FE">
        <w:rPr>
          <w:rFonts w:ascii="Times New Roman" w:hAnsi="Times New Roman"/>
          <w:sz w:val="26"/>
          <w:szCs w:val="26"/>
        </w:rPr>
        <w:t>Теоретическое обоснование проекта:</w:t>
      </w:r>
    </w:p>
    <w:p w14:paraId="5E73A3CE" w14:textId="77777777" w:rsidR="00DB6F26" w:rsidRDefault="00EB5959" w:rsidP="00DB6F26">
      <w:pPr>
        <w:spacing w:after="0" w:line="240" w:lineRule="auto"/>
        <w:rPr>
          <w:rFonts w:ascii="Times New Roman" w:hAnsi="Times New Roman"/>
          <w:sz w:val="26"/>
          <w:szCs w:val="26"/>
        </w:rPr>
      </w:pPr>
      <w:r w:rsidRPr="00DB6F26">
        <w:rPr>
          <w:rFonts w:ascii="Times New Roman" w:hAnsi="Times New Roman"/>
          <w:sz w:val="26"/>
          <w:szCs w:val="26"/>
        </w:rPr>
        <w:t>2.1. Теоретические аспекты изу</w:t>
      </w:r>
      <w:r w:rsidR="00DB6F26">
        <w:rPr>
          <w:rFonts w:ascii="Times New Roman" w:hAnsi="Times New Roman"/>
          <w:sz w:val="26"/>
          <w:szCs w:val="26"/>
        </w:rPr>
        <w:t>чения познавательной активности</w:t>
      </w:r>
      <w:r w:rsidR="004915F5">
        <w:rPr>
          <w:rFonts w:ascii="Times New Roman" w:hAnsi="Times New Roman"/>
          <w:sz w:val="26"/>
          <w:szCs w:val="26"/>
        </w:rPr>
        <w:t>…………….</w:t>
      </w:r>
      <w:r w:rsidR="00AB77E0">
        <w:rPr>
          <w:rFonts w:ascii="Times New Roman" w:hAnsi="Times New Roman"/>
          <w:sz w:val="26"/>
          <w:szCs w:val="26"/>
        </w:rPr>
        <w:t xml:space="preserve">     11</w:t>
      </w:r>
    </w:p>
    <w:p w14:paraId="15600ACD" w14:textId="77777777" w:rsidR="00EB5959" w:rsidRPr="00DB6F26" w:rsidRDefault="00EB5959" w:rsidP="00DB6F26">
      <w:pPr>
        <w:spacing w:after="0" w:line="240" w:lineRule="auto"/>
        <w:rPr>
          <w:rFonts w:ascii="Times New Roman" w:hAnsi="Times New Roman"/>
          <w:sz w:val="26"/>
          <w:szCs w:val="26"/>
        </w:rPr>
      </w:pPr>
      <w:r w:rsidRPr="00DB6F26">
        <w:rPr>
          <w:rFonts w:ascii="Times New Roman" w:hAnsi="Times New Roman"/>
          <w:sz w:val="26"/>
          <w:szCs w:val="26"/>
        </w:rPr>
        <w:t>2.2. Особенности развития познавательной активности детей старшего дошкольного возраста</w:t>
      </w:r>
      <w:r w:rsidR="004915F5">
        <w:rPr>
          <w:rFonts w:ascii="Times New Roman" w:hAnsi="Times New Roman"/>
          <w:sz w:val="26"/>
          <w:szCs w:val="26"/>
        </w:rPr>
        <w:t>………………………………………………………………</w:t>
      </w:r>
      <w:r w:rsidR="00AB77E0">
        <w:rPr>
          <w:rFonts w:ascii="Times New Roman" w:hAnsi="Times New Roman"/>
          <w:sz w:val="26"/>
          <w:szCs w:val="26"/>
        </w:rPr>
        <w:t xml:space="preserve">    13</w:t>
      </w:r>
    </w:p>
    <w:p w14:paraId="208B22B5" w14:textId="77777777" w:rsidR="00EB5959" w:rsidRPr="00DB6F26" w:rsidRDefault="00EB5959" w:rsidP="00DB6F26">
      <w:pPr>
        <w:pStyle w:val="ae"/>
        <w:spacing w:line="240" w:lineRule="auto"/>
        <w:ind w:left="0"/>
        <w:jc w:val="left"/>
        <w:rPr>
          <w:rFonts w:ascii="Times New Roman" w:hAnsi="Times New Roman" w:cs="Times New Roman"/>
          <w:sz w:val="26"/>
          <w:szCs w:val="26"/>
        </w:rPr>
      </w:pPr>
      <w:r w:rsidRPr="00DB6F26">
        <w:rPr>
          <w:rFonts w:ascii="Times New Roman" w:hAnsi="Times New Roman" w:cs="Times New Roman"/>
          <w:sz w:val="26"/>
          <w:szCs w:val="26"/>
        </w:rPr>
        <w:t>2.3. Ситуативно-имитационное моделирование как средство познания окружающего мира</w:t>
      </w:r>
      <w:r w:rsidR="004915F5">
        <w:rPr>
          <w:rFonts w:ascii="Times New Roman" w:hAnsi="Times New Roman" w:cs="Times New Roman"/>
          <w:sz w:val="26"/>
          <w:szCs w:val="26"/>
        </w:rPr>
        <w:t>………………………………………………………………….</w:t>
      </w:r>
      <w:r w:rsidR="00AB77E0">
        <w:rPr>
          <w:rFonts w:ascii="Times New Roman" w:hAnsi="Times New Roman" w:cs="Times New Roman"/>
          <w:sz w:val="26"/>
          <w:szCs w:val="26"/>
        </w:rPr>
        <w:t xml:space="preserve">     15</w:t>
      </w:r>
    </w:p>
    <w:p w14:paraId="14BF3121" w14:textId="77777777" w:rsidR="00EB5959" w:rsidRPr="00DB6F26" w:rsidRDefault="002B65D9" w:rsidP="00DB6F26">
      <w:pPr>
        <w:pStyle w:val="ae"/>
        <w:spacing w:line="240" w:lineRule="auto"/>
        <w:ind w:left="0"/>
        <w:jc w:val="left"/>
        <w:rPr>
          <w:rFonts w:ascii="Times New Roman" w:hAnsi="Times New Roman" w:cs="Times New Roman"/>
          <w:sz w:val="26"/>
          <w:szCs w:val="26"/>
        </w:rPr>
      </w:pPr>
      <w:r>
        <w:rPr>
          <w:rFonts w:ascii="Times New Roman" w:hAnsi="Times New Roman" w:cs="Times New Roman"/>
          <w:sz w:val="26"/>
          <w:szCs w:val="26"/>
        </w:rPr>
        <w:t xml:space="preserve">3.Практическое обоснование </w:t>
      </w:r>
      <w:r w:rsidR="00EB5959" w:rsidRPr="00DB6F26">
        <w:rPr>
          <w:rFonts w:ascii="Times New Roman" w:hAnsi="Times New Roman" w:cs="Times New Roman"/>
          <w:sz w:val="26"/>
          <w:szCs w:val="26"/>
        </w:rPr>
        <w:t xml:space="preserve">проекта </w:t>
      </w:r>
      <w:r w:rsidR="004915F5">
        <w:rPr>
          <w:rFonts w:ascii="Times New Roman" w:hAnsi="Times New Roman" w:cs="Times New Roman"/>
          <w:sz w:val="26"/>
          <w:szCs w:val="26"/>
        </w:rPr>
        <w:t>…………………………………………….</w:t>
      </w:r>
      <w:r w:rsidR="00EB5959" w:rsidRPr="00DB6F26">
        <w:rPr>
          <w:rFonts w:ascii="Times New Roman" w:hAnsi="Times New Roman" w:cs="Times New Roman"/>
          <w:sz w:val="26"/>
          <w:szCs w:val="26"/>
        </w:rPr>
        <w:t xml:space="preserve"> </w:t>
      </w:r>
      <w:r w:rsidR="00AB77E0">
        <w:rPr>
          <w:rFonts w:ascii="Times New Roman" w:hAnsi="Times New Roman" w:cs="Times New Roman"/>
          <w:sz w:val="26"/>
          <w:szCs w:val="26"/>
        </w:rPr>
        <w:t xml:space="preserve">     18</w:t>
      </w:r>
      <w:r w:rsidR="00EB5959" w:rsidRPr="00DB6F26">
        <w:rPr>
          <w:rFonts w:ascii="Times New Roman" w:hAnsi="Times New Roman" w:cs="Times New Roman"/>
          <w:sz w:val="26"/>
          <w:szCs w:val="26"/>
        </w:rPr>
        <w:t xml:space="preserve">                                     </w:t>
      </w:r>
    </w:p>
    <w:p w14:paraId="05CC7B62" w14:textId="77777777" w:rsidR="00EB5959" w:rsidRDefault="00EB5959" w:rsidP="00DB6F26">
      <w:pPr>
        <w:pStyle w:val="ae"/>
        <w:spacing w:line="240" w:lineRule="auto"/>
        <w:ind w:left="0"/>
        <w:jc w:val="left"/>
        <w:rPr>
          <w:rFonts w:ascii="Times New Roman" w:hAnsi="Times New Roman" w:cs="Times New Roman"/>
          <w:sz w:val="26"/>
          <w:szCs w:val="26"/>
        </w:rPr>
      </w:pPr>
      <w:r w:rsidRPr="00DB6F26">
        <w:rPr>
          <w:rFonts w:ascii="Times New Roman" w:hAnsi="Times New Roman" w:cs="Times New Roman"/>
          <w:sz w:val="26"/>
          <w:szCs w:val="26"/>
        </w:rPr>
        <w:t>4. Апробация и практическая реализация проекта</w:t>
      </w:r>
      <w:r w:rsidR="004266FE">
        <w:rPr>
          <w:rFonts w:ascii="Times New Roman" w:hAnsi="Times New Roman" w:cs="Times New Roman"/>
          <w:sz w:val="26"/>
          <w:szCs w:val="26"/>
        </w:rPr>
        <w:t>:</w:t>
      </w:r>
    </w:p>
    <w:p w14:paraId="10A62184" w14:textId="77777777" w:rsidR="004266FE" w:rsidRPr="00DB6F26" w:rsidRDefault="004266FE" w:rsidP="00DB6F26">
      <w:pPr>
        <w:pStyle w:val="ae"/>
        <w:spacing w:line="240" w:lineRule="auto"/>
        <w:ind w:left="0"/>
        <w:jc w:val="left"/>
        <w:rPr>
          <w:rFonts w:ascii="Times New Roman" w:hAnsi="Times New Roman" w:cs="Times New Roman"/>
          <w:sz w:val="26"/>
          <w:szCs w:val="26"/>
        </w:rPr>
      </w:pPr>
      <w:r>
        <w:rPr>
          <w:rFonts w:ascii="Times New Roman" w:hAnsi="Times New Roman" w:cs="Times New Roman"/>
          <w:sz w:val="26"/>
          <w:szCs w:val="26"/>
        </w:rPr>
        <w:t>4.1 Модель организации ситуативно-имитаци</w:t>
      </w:r>
      <w:r w:rsidR="00AB77E0">
        <w:rPr>
          <w:rFonts w:ascii="Times New Roman" w:hAnsi="Times New Roman" w:cs="Times New Roman"/>
          <w:sz w:val="26"/>
          <w:szCs w:val="26"/>
        </w:rPr>
        <w:t>онного моделирования………….     21</w:t>
      </w:r>
    </w:p>
    <w:p w14:paraId="5060804C" w14:textId="77777777" w:rsidR="00EB5959" w:rsidRPr="00DB6F26" w:rsidRDefault="00EB5959" w:rsidP="00DB6F26">
      <w:pPr>
        <w:pStyle w:val="ae"/>
        <w:spacing w:line="240" w:lineRule="auto"/>
        <w:ind w:left="0"/>
        <w:jc w:val="left"/>
        <w:rPr>
          <w:rFonts w:ascii="Times New Roman" w:hAnsi="Times New Roman" w:cs="Times New Roman"/>
          <w:sz w:val="26"/>
          <w:szCs w:val="26"/>
        </w:rPr>
      </w:pPr>
      <w:r w:rsidRPr="00DB6F26">
        <w:rPr>
          <w:rFonts w:ascii="Times New Roman" w:hAnsi="Times New Roman" w:cs="Times New Roman"/>
          <w:sz w:val="26"/>
          <w:szCs w:val="26"/>
        </w:rPr>
        <w:t>4.1. Этапы реализации проекта</w:t>
      </w:r>
      <w:r w:rsidR="004915F5">
        <w:rPr>
          <w:rFonts w:ascii="Times New Roman" w:hAnsi="Times New Roman" w:cs="Times New Roman"/>
          <w:sz w:val="26"/>
          <w:szCs w:val="26"/>
        </w:rPr>
        <w:t>…………………………………………………….</w:t>
      </w:r>
      <w:r w:rsidR="00AB77E0">
        <w:rPr>
          <w:rFonts w:ascii="Times New Roman" w:hAnsi="Times New Roman" w:cs="Times New Roman"/>
          <w:sz w:val="26"/>
          <w:szCs w:val="26"/>
        </w:rPr>
        <w:t xml:space="preserve">      22</w:t>
      </w:r>
      <w:r w:rsidR="004266FE">
        <w:rPr>
          <w:rFonts w:ascii="Times New Roman" w:hAnsi="Times New Roman" w:cs="Times New Roman"/>
          <w:sz w:val="26"/>
          <w:szCs w:val="26"/>
        </w:rPr>
        <w:t xml:space="preserve">  </w:t>
      </w:r>
    </w:p>
    <w:p w14:paraId="2126B80E" w14:textId="77777777" w:rsidR="00EB5959" w:rsidRPr="00DB6F26" w:rsidRDefault="00EB5959" w:rsidP="00DB6F26">
      <w:pPr>
        <w:pStyle w:val="ae"/>
        <w:spacing w:line="240" w:lineRule="auto"/>
        <w:ind w:left="0"/>
        <w:jc w:val="left"/>
        <w:rPr>
          <w:rFonts w:ascii="Times New Roman" w:hAnsi="Times New Roman" w:cs="Times New Roman"/>
          <w:sz w:val="26"/>
          <w:szCs w:val="26"/>
        </w:rPr>
      </w:pPr>
      <w:r w:rsidRPr="00DB6F26">
        <w:rPr>
          <w:rFonts w:ascii="Times New Roman" w:hAnsi="Times New Roman" w:cs="Times New Roman"/>
          <w:sz w:val="26"/>
          <w:szCs w:val="26"/>
        </w:rPr>
        <w:t>4.2. Механизм реализации проекта</w:t>
      </w:r>
      <w:r w:rsidR="004915F5">
        <w:rPr>
          <w:rFonts w:ascii="Times New Roman" w:hAnsi="Times New Roman" w:cs="Times New Roman"/>
          <w:sz w:val="26"/>
          <w:szCs w:val="26"/>
        </w:rPr>
        <w:t>………………………………………………..</w:t>
      </w:r>
      <w:r w:rsidR="00AB77E0">
        <w:rPr>
          <w:rFonts w:ascii="Times New Roman" w:hAnsi="Times New Roman" w:cs="Times New Roman"/>
          <w:sz w:val="26"/>
          <w:szCs w:val="26"/>
        </w:rPr>
        <w:t xml:space="preserve">      23</w:t>
      </w:r>
    </w:p>
    <w:p w14:paraId="656FBFC2" w14:textId="77777777" w:rsidR="00EB5959" w:rsidRPr="00DB6F26" w:rsidRDefault="00EB5959" w:rsidP="00DB6F26">
      <w:pPr>
        <w:pStyle w:val="ae"/>
        <w:spacing w:line="240" w:lineRule="auto"/>
        <w:ind w:left="0"/>
        <w:jc w:val="left"/>
        <w:rPr>
          <w:rFonts w:ascii="Times New Roman" w:hAnsi="Times New Roman" w:cs="Times New Roman"/>
          <w:sz w:val="26"/>
          <w:szCs w:val="26"/>
        </w:rPr>
      </w:pPr>
      <w:r w:rsidRPr="00DB6F26">
        <w:rPr>
          <w:rFonts w:ascii="Times New Roman" w:hAnsi="Times New Roman" w:cs="Times New Roman"/>
          <w:sz w:val="26"/>
          <w:szCs w:val="26"/>
        </w:rPr>
        <w:t>4.3. Перспективный план работы с воспитанниками</w:t>
      </w:r>
      <w:r w:rsidR="004915F5">
        <w:rPr>
          <w:rFonts w:ascii="Times New Roman" w:hAnsi="Times New Roman" w:cs="Times New Roman"/>
          <w:sz w:val="26"/>
          <w:szCs w:val="26"/>
        </w:rPr>
        <w:t>…………………………….</w:t>
      </w:r>
      <w:r w:rsidR="00AB77E0">
        <w:rPr>
          <w:rFonts w:ascii="Times New Roman" w:hAnsi="Times New Roman" w:cs="Times New Roman"/>
          <w:sz w:val="26"/>
          <w:szCs w:val="26"/>
        </w:rPr>
        <w:t xml:space="preserve">      26</w:t>
      </w:r>
    </w:p>
    <w:p w14:paraId="0B1C6B0B" w14:textId="77777777" w:rsidR="00EB5959" w:rsidRPr="00DB6F26" w:rsidRDefault="004266FE" w:rsidP="00DB6F26">
      <w:pPr>
        <w:pStyle w:val="ae"/>
        <w:spacing w:line="240" w:lineRule="auto"/>
        <w:ind w:left="0"/>
        <w:jc w:val="left"/>
        <w:rPr>
          <w:rFonts w:ascii="Times New Roman" w:hAnsi="Times New Roman" w:cs="Times New Roman"/>
          <w:sz w:val="26"/>
          <w:szCs w:val="26"/>
        </w:rPr>
      </w:pPr>
      <w:r>
        <w:rPr>
          <w:rFonts w:ascii="Times New Roman" w:hAnsi="Times New Roman" w:cs="Times New Roman"/>
          <w:sz w:val="26"/>
          <w:szCs w:val="26"/>
        </w:rPr>
        <w:t>Организация работы с родителями</w:t>
      </w:r>
      <w:r w:rsidR="004915F5">
        <w:rPr>
          <w:rFonts w:ascii="Times New Roman" w:hAnsi="Times New Roman" w:cs="Times New Roman"/>
          <w:sz w:val="26"/>
          <w:szCs w:val="26"/>
        </w:rPr>
        <w:t>……………………………………</w:t>
      </w:r>
      <w:r w:rsidR="001A543A">
        <w:rPr>
          <w:rFonts w:ascii="Times New Roman" w:hAnsi="Times New Roman" w:cs="Times New Roman"/>
          <w:sz w:val="26"/>
          <w:szCs w:val="26"/>
        </w:rPr>
        <w:t>..................      44</w:t>
      </w:r>
    </w:p>
    <w:p w14:paraId="5C43383F" w14:textId="77777777" w:rsidR="00EB5959" w:rsidRPr="00DB6F26" w:rsidRDefault="00EB5959" w:rsidP="00DB6F26">
      <w:pPr>
        <w:pStyle w:val="ae"/>
        <w:spacing w:line="240" w:lineRule="auto"/>
        <w:ind w:left="0"/>
        <w:jc w:val="left"/>
        <w:rPr>
          <w:rFonts w:ascii="Times New Roman" w:hAnsi="Times New Roman" w:cs="Times New Roman"/>
          <w:sz w:val="26"/>
          <w:szCs w:val="26"/>
        </w:rPr>
      </w:pPr>
      <w:r w:rsidRPr="00DB6F26">
        <w:rPr>
          <w:rFonts w:ascii="Times New Roman" w:hAnsi="Times New Roman" w:cs="Times New Roman"/>
          <w:sz w:val="26"/>
          <w:szCs w:val="26"/>
        </w:rPr>
        <w:t>5. Мониторинг реализации проекта</w:t>
      </w:r>
      <w:r w:rsidR="004915F5">
        <w:rPr>
          <w:rFonts w:ascii="Times New Roman" w:hAnsi="Times New Roman" w:cs="Times New Roman"/>
          <w:sz w:val="26"/>
          <w:szCs w:val="26"/>
        </w:rPr>
        <w:t>……………………………………………….</w:t>
      </w:r>
      <w:r w:rsidR="001A543A">
        <w:rPr>
          <w:rFonts w:ascii="Times New Roman" w:hAnsi="Times New Roman" w:cs="Times New Roman"/>
          <w:sz w:val="26"/>
          <w:szCs w:val="26"/>
        </w:rPr>
        <w:t xml:space="preserve">      46</w:t>
      </w:r>
    </w:p>
    <w:p w14:paraId="19D1AC05" w14:textId="77777777" w:rsidR="00EB5959" w:rsidRPr="00DB6F26" w:rsidRDefault="00EB5959" w:rsidP="00DB6F26">
      <w:pPr>
        <w:pStyle w:val="ae"/>
        <w:spacing w:line="240" w:lineRule="auto"/>
        <w:ind w:left="0"/>
        <w:jc w:val="left"/>
        <w:rPr>
          <w:rFonts w:ascii="Times New Roman" w:hAnsi="Times New Roman" w:cs="Times New Roman"/>
          <w:sz w:val="26"/>
          <w:szCs w:val="26"/>
        </w:rPr>
      </w:pPr>
      <w:r w:rsidRPr="00DB6F26">
        <w:rPr>
          <w:rFonts w:ascii="Times New Roman" w:hAnsi="Times New Roman" w:cs="Times New Roman"/>
          <w:sz w:val="26"/>
          <w:szCs w:val="26"/>
        </w:rPr>
        <w:t>6. Перспективы</w:t>
      </w:r>
      <w:r w:rsidR="004915F5">
        <w:rPr>
          <w:rFonts w:ascii="Times New Roman" w:hAnsi="Times New Roman" w:cs="Times New Roman"/>
          <w:sz w:val="26"/>
          <w:szCs w:val="26"/>
        </w:rPr>
        <w:t>…………………………………………………………………….</w:t>
      </w:r>
      <w:r w:rsidR="001A543A">
        <w:rPr>
          <w:rFonts w:ascii="Times New Roman" w:hAnsi="Times New Roman" w:cs="Times New Roman"/>
          <w:sz w:val="26"/>
          <w:szCs w:val="26"/>
        </w:rPr>
        <w:t xml:space="preserve">        47</w:t>
      </w:r>
    </w:p>
    <w:p w14:paraId="1BC0FB35" w14:textId="77777777" w:rsidR="00EB5959" w:rsidRPr="00DB6F26" w:rsidRDefault="00EB5959" w:rsidP="00DB6F26">
      <w:pPr>
        <w:pStyle w:val="ae"/>
        <w:spacing w:line="240" w:lineRule="auto"/>
        <w:ind w:left="0"/>
        <w:jc w:val="left"/>
        <w:rPr>
          <w:rFonts w:ascii="Times New Roman" w:hAnsi="Times New Roman" w:cs="Times New Roman"/>
          <w:sz w:val="26"/>
          <w:szCs w:val="26"/>
        </w:rPr>
      </w:pPr>
      <w:r w:rsidRPr="00DB6F26">
        <w:rPr>
          <w:rFonts w:ascii="Times New Roman" w:hAnsi="Times New Roman" w:cs="Times New Roman"/>
          <w:sz w:val="26"/>
          <w:szCs w:val="26"/>
        </w:rPr>
        <w:t>Заключение</w:t>
      </w:r>
      <w:r w:rsidR="004915F5">
        <w:rPr>
          <w:rFonts w:ascii="Times New Roman" w:hAnsi="Times New Roman" w:cs="Times New Roman"/>
          <w:sz w:val="26"/>
          <w:szCs w:val="26"/>
        </w:rPr>
        <w:t>…………………………………………………………………………</w:t>
      </w:r>
      <w:r w:rsidRPr="00DB6F26">
        <w:rPr>
          <w:rFonts w:ascii="Times New Roman" w:hAnsi="Times New Roman" w:cs="Times New Roman"/>
          <w:sz w:val="26"/>
          <w:szCs w:val="26"/>
        </w:rPr>
        <w:t xml:space="preserve"> </w:t>
      </w:r>
      <w:r w:rsidR="001A543A">
        <w:rPr>
          <w:rFonts w:ascii="Times New Roman" w:hAnsi="Times New Roman" w:cs="Times New Roman"/>
          <w:sz w:val="26"/>
          <w:szCs w:val="26"/>
        </w:rPr>
        <w:t xml:space="preserve">      49</w:t>
      </w:r>
    </w:p>
    <w:p w14:paraId="5571ED5B" w14:textId="77777777" w:rsidR="00EB5959" w:rsidRPr="00DB6F26" w:rsidRDefault="00DB6F26" w:rsidP="00DB6F26">
      <w:pPr>
        <w:pStyle w:val="ae"/>
        <w:spacing w:line="240" w:lineRule="auto"/>
        <w:ind w:left="0"/>
        <w:jc w:val="left"/>
        <w:rPr>
          <w:rFonts w:ascii="Times New Roman" w:hAnsi="Times New Roman" w:cs="Times New Roman"/>
          <w:sz w:val="26"/>
          <w:szCs w:val="26"/>
        </w:rPr>
      </w:pPr>
      <w:r>
        <w:rPr>
          <w:rFonts w:ascii="Times New Roman" w:hAnsi="Times New Roman" w:cs="Times New Roman"/>
          <w:sz w:val="26"/>
          <w:szCs w:val="26"/>
        </w:rPr>
        <w:t xml:space="preserve"> </w:t>
      </w:r>
      <w:r w:rsidR="00CF6056">
        <w:rPr>
          <w:rFonts w:ascii="Times New Roman" w:hAnsi="Times New Roman" w:cs="Times New Roman"/>
          <w:sz w:val="26"/>
          <w:szCs w:val="26"/>
        </w:rPr>
        <w:t>Список литературы</w:t>
      </w:r>
      <w:r w:rsidR="004915F5">
        <w:rPr>
          <w:rFonts w:ascii="Times New Roman" w:hAnsi="Times New Roman" w:cs="Times New Roman"/>
          <w:sz w:val="26"/>
          <w:szCs w:val="26"/>
        </w:rPr>
        <w:t>…………………………………………………………</w:t>
      </w:r>
      <w:r w:rsidR="001A543A">
        <w:rPr>
          <w:rFonts w:ascii="Times New Roman" w:hAnsi="Times New Roman" w:cs="Times New Roman"/>
          <w:sz w:val="26"/>
          <w:szCs w:val="26"/>
        </w:rPr>
        <w:t>……..       51</w:t>
      </w:r>
      <w:r w:rsidR="00EB5959" w:rsidRPr="00DB6F26">
        <w:rPr>
          <w:rFonts w:ascii="Times New Roman" w:hAnsi="Times New Roman" w:cs="Times New Roman"/>
          <w:sz w:val="26"/>
          <w:szCs w:val="26"/>
        </w:rPr>
        <w:t xml:space="preserve"> </w:t>
      </w:r>
    </w:p>
    <w:p w14:paraId="0EAB9261" w14:textId="77777777" w:rsidR="00EB5959" w:rsidRPr="00DB6F26" w:rsidRDefault="00EB5959" w:rsidP="00DB6F26">
      <w:pPr>
        <w:pStyle w:val="ae"/>
        <w:spacing w:line="240" w:lineRule="auto"/>
        <w:ind w:left="0"/>
        <w:jc w:val="left"/>
        <w:rPr>
          <w:rFonts w:ascii="Times New Roman" w:hAnsi="Times New Roman" w:cs="Times New Roman"/>
          <w:sz w:val="26"/>
          <w:szCs w:val="26"/>
        </w:rPr>
      </w:pPr>
      <w:r w:rsidRPr="00DB6F26">
        <w:rPr>
          <w:rFonts w:ascii="Times New Roman" w:hAnsi="Times New Roman" w:cs="Times New Roman"/>
          <w:sz w:val="26"/>
          <w:szCs w:val="26"/>
        </w:rPr>
        <w:t xml:space="preserve">                                                                            </w:t>
      </w:r>
    </w:p>
    <w:p w14:paraId="671B504E" w14:textId="77777777" w:rsidR="00DB6F26" w:rsidRDefault="00EB5959" w:rsidP="00DB6F26">
      <w:pPr>
        <w:spacing w:after="0" w:line="240" w:lineRule="auto"/>
        <w:rPr>
          <w:rFonts w:ascii="Times New Roman" w:hAnsi="Times New Roman"/>
          <w:sz w:val="26"/>
          <w:szCs w:val="26"/>
        </w:rPr>
      </w:pPr>
      <w:r w:rsidRPr="00DB6F26">
        <w:rPr>
          <w:rFonts w:ascii="Times New Roman" w:hAnsi="Times New Roman"/>
          <w:sz w:val="26"/>
          <w:szCs w:val="26"/>
        </w:rPr>
        <w:t xml:space="preserve">Приложения: </w:t>
      </w:r>
    </w:p>
    <w:p w14:paraId="1DE49B9A" w14:textId="77777777" w:rsidR="00EC296E" w:rsidRDefault="00DB6F26" w:rsidP="00DB6F26">
      <w:pPr>
        <w:spacing w:after="0" w:line="240" w:lineRule="auto"/>
        <w:rPr>
          <w:rFonts w:ascii="Times New Roman" w:hAnsi="Times New Roman"/>
          <w:sz w:val="26"/>
          <w:szCs w:val="26"/>
        </w:rPr>
      </w:pPr>
      <w:r>
        <w:rPr>
          <w:rFonts w:ascii="Times New Roman" w:hAnsi="Times New Roman"/>
          <w:sz w:val="26"/>
          <w:szCs w:val="26"/>
        </w:rPr>
        <w:t>Приложение №1</w:t>
      </w:r>
      <w:r w:rsidR="00EB5959" w:rsidRPr="00DB6F26">
        <w:rPr>
          <w:rFonts w:ascii="Times New Roman" w:hAnsi="Times New Roman"/>
          <w:sz w:val="26"/>
          <w:szCs w:val="26"/>
        </w:rPr>
        <w:t xml:space="preserve"> </w:t>
      </w:r>
      <w:r w:rsidR="002B65D9">
        <w:rPr>
          <w:rFonts w:ascii="Times New Roman" w:hAnsi="Times New Roman"/>
          <w:sz w:val="26"/>
          <w:szCs w:val="26"/>
        </w:rPr>
        <w:t>Д</w:t>
      </w:r>
      <w:r w:rsidR="00EC296E">
        <w:rPr>
          <w:rFonts w:ascii="Times New Roman" w:hAnsi="Times New Roman"/>
          <w:sz w:val="26"/>
          <w:szCs w:val="26"/>
        </w:rPr>
        <w:t>иагностика уровня познавательной активности детей</w:t>
      </w:r>
    </w:p>
    <w:p w14:paraId="66321F8F" w14:textId="77777777" w:rsidR="00EC296E" w:rsidRDefault="00EC296E" w:rsidP="00DB6F26">
      <w:pPr>
        <w:spacing w:after="0" w:line="240" w:lineRule="auto"/>
        <w:rPr>
          <w:rFonts w:ascii="Times New Roman" w:hAnsi="Times New Roman"/>
          <w:sz w:val="26"/>
          <w:szCs w:val="26"/>
        </w:rPr>
      </w:pPr>
      <w:r>
        <w:rPr>
          <w:rFonts w:ascii="Times New Roman" w:hAnsi="Times New Roman"/>
          <w:sz w:val="26"/>
          <w:szCs w:val="26"/>
        </w:rPr>
        <w:t>Приложение №2 Конспекты непосредственно-образовательной деятельности</w:t>
      </w:r>
    </w:p>
    <w:p w14:paraId="2BF1AF21" w14:textId="77777777" w:rsidR="00EC296E" w:rsidRDefault="007C277C" w:rsidP="00DB6F26">
      <w:pPr>
        <w:spacing w:after="0" w:line="240" w:lineRule="auto"/>
        <w:rPr>
          <w:rFonts w:ascii="Times New Roman" w:hAnsi="Times New Roman"/>
          <w:sz w:val="26"/>
          <w:szCs w:val="26"/>
        </w:rPr>
      </w:pPr>
      <w:r>
        <w:rPr>
          <w:rFonts w:ascii="Times New Roman" w:hAnsi="Times New Roman"/>
          <w:sz w:val="26"/>
          <w:szCs w:val="26"/>
        </w:rPr>
        <w:t>Приложение №3</w:t>
      </w:r>
      <w:r w:rsidR="00EC296E">
        <w:rPr>
          <w:rFonts w:ascii="Times New Roman" w:hAnsi="Times New Roman"/>
          <w:sz w:val="26"/>
          <w:szCs w:val="26"/>
        </w:rPr>
        <w:t xml:space="preserve"> Сценарий </w:t>
      </w:r>
      <w:r w:rsidR="004915F5">
        <w:rPr>
          <w:rFonts w:ascii="Times New Roman" w:hAnsi="Times New Roman"/>
          <w:sz w:val="26"/>
          <w:szCs w:val="26"/>
        </w:rPr>
        <w:t>КВН</w:t>
      </w:r>
    </w:p>
    <w:p w14:paraId="71D85A54" w14:textId="77777777" w:rsidR="00EC296E" w:rsidRDefault="007C277C" w:rsidP="00DB6F26">
      <w:pPr>
        <w:spacing w:after="0" w:line="240" w:lineRule="auto"/>
        <w:rPr>
          <w:rFonts w:ascii="Times New Roman" w:hAnsi="Times New Roman"/>
          <w:sz w:val="26"/>
          <w:szCs w:val="26"/>
        </w:rPr>
      </w:pPr>
      <w:r>
        <w:rPr>
          <w:rFonts w:ascii="Times New Roman" w:hAnsi="Times New Roman"/>
          <w:sz w:val="26"/>
          <w:szCs w:val="26"/>
        </w:rPr>
        <w:t>Приложение №4</w:t>
      </w:r>
      <w:r w:rsidR="00EC296E">
        <w:rPr>
          <w:rFonts w:ascii="Times New Roman" w:hAnsi="Times New Roman"/>
          <w:sz w:val="26"/>
          <w:szCs w:val="26"/>
        </w:rPr>
        <w:t xml:space="preserve"> Работа с родителями</w:t>
      </w:r>
    </w:p>
    <w:p w14:paraId="140E4473" w14:textId="77777777" w:rsidR="00EB5959" w:rsidRDefault="00EB5959" w:rsidP="00EB5959">
      <w:pPr>
        <w:spacing w:after="0" w:line="360" w:lineRule="auto"/>
        <w:ind w:left="284"/>
        <w:rPr>
          <w:rFonts w:ascii="Times New Roman" w:hAnsi="Times New Roman"/>
        </w:rPr>
      </w:pPr>
      <w:r>
        <w:rPr>
          <w:rFonts w:ascii="Times New Roman" w:hAnsi="Times New Roman"/>
        </w:rPr>
        <w:t xml:space="preserve">                                                           </w:t>
      </w:r>
    </w:p>
    <w:p w14:paraId="0264B40B" w14:textId="77777777" w:rsidR="00EB5959" w:rsidRDefault="00EB5959" w:rsidP="00EB5959">
      <w:pPr>
        <w:rPr>
          <w:rFonts w:ascii="Times New Roman" w:hAnsi="Times New Roman"/>
          <w:sz w:val="24"/>
          <w:szCs w:val="24"/>
        </w:rPr>
      </w:pPr>
    </w:p>
    <w:p w14:paraId="6C5BA950" w14:textId="77777777" w:rsidR="00EB5959" w:rsidRDefault="00EB5959" w:rsidP="00EB5959">
      <w:pPr>
        <w:rPr>
          <w:rFonts w:ascii="Times New Roman" w:hAnsi="Times New Roman"/>
          <w:sz w:val="24"/>
          <w:szCs w:val="24"/>
        </w:rPr>
      </w:pPr>
    </w:p>
    <w:p w14:paraId="137B5F6C" w14:textId="77777777" w:rsidR="00EB5959" w:rsidRDefault="00EB5959" w:rsidP="00EB5959">
      <w:pPr>
        <w:rPr>
          <w:rFonts w:ascii="Times New Roman" w:hAnsi="Times New Roman"/>
          <w:sz w:val="24"/>
          <w:szCs w:val="24"/>
        </w:rPr>
      </w:pPr>
    </w:p>
    <w:p w14:paraId="7F08784A" w14:textId="77777777" w:rsidR="00EB5959" w:rsidRDefault="00EB5959" w:rsidP="00EB5959">
      <w:pPr>
        <w:rPr>
          <w:rFonts w:ascii="Times New Roman" w:hAnsi="Times New Roman"/>
          <w:sz w:val="24"/>
          <w:szCs w:val="24"/>
        </w:rPr>
      </w:pPr>
    </w:p>
    <w:p w14:paraId="02FBA8B8" w14:textId="77777777" w:rsidR="00EB5959" w:rsidRDefault="00EB5959" w:rsidP="00EB5959">
      <w:pPr>
        <w:rPr>
          <w:rFonts w:ascii="Times New Roman" w:hAnsi="Times New Roman"/>
          <w:sz w:val="24"/>
          <w:szCs w:val="24"/>
        </w:rPr>
      </w:pPr>
    </w:p>
    <w:p w14:paraId="0B845BCF" w14:textId="77777777" w:rsidR="00EB5959" w:rsidRDefault="00EB5959" w:rsidP="00EB5959">
      <w:pPr>
        <w:rPr>
          <w:rFonts w:ascii="Times New Roman" w:hAnsi="Times New Roman"/>
          <w:sz w:val="24"/>
          <w:szCs w:val="24"/>
        </w:rPr>
      </w:pPr>
    </w:p>
    <w:p w14:paraId="6FC2DA2F" w14:textId="77777777" w:rsidR="00EB5959" w:rsidRDefault="00EB5959" w:rsidP="00EB5959">
      <w:pPr>
        <w:rPr>
          <w:rFonts w:ascii="Times New Roman" w:hAnsi="Times New Roman"/>
          <w:sz w:val="24"/>
          <w:szCs w:val="24"/>
        </w:rPr>
      </w:pPr>
    </w:p>
    <w:p w14:paraId="21392092" w14:textId="77777777" w:rsidR="00EB5959" w:rsidRDefault="00EB5959" w:rsidP="00EB5959">
      <w:pPr>
        <w:rPr>
          <w:rFonts w:ascii="Times New Roman" w:hAnsi="Times New Roman"/>
          <w:sz w:val="24"/>
          <w:szCs w:val="24"/>
        </w:rPr>
      </w:pPr>
    </w:p>
    <w:p w14:paraId="27A35423" w14:textId="77777777" w:rsidR="00EB5959" w:rsidRDefault="00EB5959" w:rsidP="00EB5959">
      <w:pPr>
        <w:rPr>
          <w:rFonts w:ascii="Times New Roman" w:hAnsi="Times New Roman"/>
          <w:sz w:val="24"/>
          <w:szCs w:val="24"/>
        </w:rPr>
      </w:pPr>
    </w:p>
    <w:p w14:paraId="3FDF870D" w14:textId="77777777" w:rsidR="004915F5" w:rsidRDefault="004915F5" w:rsidP="00F37B05">
      <w:pPr>
        <w:spacing w:after="0" w:line="240" w:lineRule="auto"/>
        <w:rPr>
          <w:rFonts w:ascii="Times New Roman" w:hAnsi="Times New Roman"/>
          <w:sz w:val="24"/>
          <w:szCs w:val="24"/>
        </w:rPr>
      </w:pPr>
    </w:p>
    <w:p w14:paraId="7D4CCA5F" w14:textId="77777777" w:rsidR="007C277C" w:rsidRDefault="007C277C" w:rsidP="00F37B05">
      <w:pPr>
        <w:spacing w:after="0" w:line="240" w:lineRule="auto"/>
        <w:rPr>
          <w:rFonts w:ascii="Times New Roman" w:hAnsi="Times New Roman"/>
          <w:sz w:val="24"/>
          <w:szCs w:val="24"/>
        </w:rPr>
      </w:pPr>
    </w:p>
    <w:p w14:paraId="05FC97C0" w14:textId="77777777" w:rsidR="00CF6056" w:rsidRDefault="00CF6056" w:rsidP="00F37B05">
      <w:pPr>
        <w:spacing w:after="0" w:line="240" w:lineRule="auto"/>
        <w:rPr>
          <w:rFonts w:ascii="Times New Roman" w:hAnsi="Times New Roman"/>
          <w:sz w:val="24"/>
          <w:szCs w:val="24"/>
        </w:rPr>
      </w:pPr>
    </w:p>
    <w:p w14:paraId="46565054" w14:textId="77777777" w:rsidR="00CF6056" w:rsidRPr="00A73B01" w:rsidRDefault="00CF6056" w:rsidP="00F37B05">
      <w:pPr>
        <w:spacing w:after="0" w:line="240" w:lineRule="auto"/>
        <w:rPr>
          <w:rFonts w:ascii="Times New Roman" w:hAnsi="Times New Roman"/>
          <w:b/>
          <w:sz w:val="26"/>
          <w:szCs w:val="26"/>
        </w:rPr>
      </w:pPr>
    </w:p>
    <w:p w14:paraId="78548D77" w14:textId="77777777" w:rsidR="00EB5959" w:rsidRPr="00A73B01" w:rsidRDefault="00A73B01" w:rsidP="00A73B01">
      <w:pPr>
        <w:spacing w:after="0" w:line="240" w:lineRule="auto"/>
        <w:jc w:val="center"/>
        <w:rPr>
          <w:rFonts w:ascii="Times New Roman" w:hAnsi="Times New Roman"/>
          <w:b/>
          <w:sz w:val="26"/>
          <w:szCs w:val="26"/>
        </w:rPr>
      </w:pPr>
      <w:r>
        <w:rPr>
          <w:rFonts w:ascii="Times New Roman" w:hAnsi="Times New Roman"/>
          <w:b/>
          <w:sz w:val="26"/>
          <w:szCs w:val="26"/>
        </w:rPr>
        <w:lastRenderedPageBreak/>
        <w:t>Введение</w:t>
      </w:r>
    </w:p>
    <w:p w14:paraId="5EC3FE19" w14:textId="77777777" w:rsidR="00A73B01" w:rsidRPr="00A73B01" w:rsidRDefault="00A73B01" w:rsidP="00A73B01">
      <w:pPr>
        <w:spacing w:after="0" w:line="240" w:lineRule="auto"/>
        <w:jc w:val="right"/>
        <w:rPr>
          <w:rFonts w:ascii="Times New Roman" w:hAnsi="Times New Roman"/>
          <w:sz w:val="26"/>
          <w:szCs w:val="26"/>
        </w:rPr>
      </w:pPr>
      <w:r w:rsidRPr="00A73B01">
        <w:rPr>
          <w:rFonts w:ascii="Times New Roman" w:hAnsi="Times New Roman"/>
          <w:sz w:val="26"/>
          <w:szCs w:val="26"/>
        </w:rPr>
        <w:t xml:space="preserve">                                                                        Игра – это жизненная лаборатория детства, дающая тот аромат, ту атмосферу молодой жизни, </w:t>
      </w:r>
    </w:p>
    <w:p w14:paraId="1FF7E644" w14:textId="77777777" w:rsidR="00A73B01" w:rsidRPr="00A73B01" w:rsidRDefault="00A73B01" w:rsidP="00A73B01">
      <w:pPr>
        <w:spacing w:after="0" w:line="240" w:lineRule="auto"/>
        <w:jc w:val="right"/>
        <w:rPr>
          <w:rFonts w:ascii="Times New Roman" w:hAnsi="Times New Roman"/>
          <w:sz w:val="26"/>
          <w:szCs w:val="26"/>
        </w:rPr>
      </w:pPr>
      <w:r w:rsidRPr="00A73B01">
        <w:rPr>
          <w:rFonts w:ascii="Times New Roman" w:hAnsi="Times New Roman"/>
          <w:sz w:val="26"/>
          <w:szCs w:val="26"/>
        </w:rPr>
        <w:t xml:space="preserve">без которой эта пора её была бы бесполезна для человечества. </w:t>
      </w:r>
    </w:p>
    <w:p w14:paraId="044988BC" w14:textId="77777777" w:rsidR="00A73B01" w:rsidRPr="00A73B01" w:rsidRDefault="00A73B01" w:rsidP="00A73B01">
      <w:pPr>
        <w:spacing w:after="0" w:line="240" w:lineRule="auto"/>
        <w:jc w:val="right"/>
        <w:rPr>
          <w:rFonts w:ascii="Times New Roman" w:hAnsi="Times New Roman"/>
          <w:sz w:val="26"/>
          <w:szCs w:val="26"/>
        </w:rPr>
      </w:pPr>
      <w:r w:rsidRPr="00A73B01">
        <w:rPr>
          <w:rFonts w:ascii="Times New Roman" w:hAnsi="Times New Roman"/>
          <w:sz w:val="26"/>
          <w:szCs w:val="26"/>
        </w:rPr>
        <w:t xml:space="preserve">В игре, этой специальной обработке жизненного материала, </w:t>
      </w:r>
    </w:p>
    <w:p w14:paraId="140F5975" w14:textId="77777777" w:rsidR="00A73B01" w:rsidRPr="00A73B01" w:rsidRDefault="00A73B01" w:rsidP="00A73B01">
      <w:pPr>
        <w:spacing w:after="0" w:line="240" w:lineRule="auto"/>
        <w:jc w:val="right"/>
        <w:rPr>
          <w:rFonts w:ascii="Times New Roman" w:hAnsi="Times New Roman"/>
          <w:sz w:val="26"/>
          <w:szCs w:val="26"/>
        </w:rPr>
      </w:pPr>
      <w:r w:rsidRPr="00A73B01">
        <w:rPr>
          <w:rFonts w:ascii="Times New Roman" w:hAnsi="Times New Roman"/>
          <w:sz w:val="26"/>
          <w:szCs w:val="26"/>
        </w:rPr>
        <w:t>есть самое здоровое ядро разумной школы жизни.</w:t>
      </w:r>
    </w:p>
    <w:p w14:paraId="2BE7AA15" w14:textId="77777777" w:rsidR="00EB5959" w:rsidRPr="0080434D" w:rsidRDefault="00A73B01" w:rsidP="0080434D">
      <w:pPr>
        <w:spacing w:after="0" w:line="240" w:lineRule="auto"/>
        <w:jc w:val="right"/>
        <w:rPr>
          <w:rFonts w:ascii="Times New Roman" w:hAnsi="Times New Roman"/>
          <w:i/>
          <w:sz w:val="26"/>
          <w:szCs w:val="26"/>
        </w:rPr>
      </w:pPr>
      <w:r w:rsidRPr="00A73B01">
        <w:rPr>
          <w:rFonts w:ascii="Times New Roman" w:hAnsi="Times New Roman"/>
          <w:sz w:val="26"/>
          <w:szCs w:val="26"/>
        </w:rPr>
        <w:t>С.Т. Шацкий</w:t>
      </w:r>
    </w:p>
    <w:p w14:paraId="7174B387" w14:textId="77777777" w:rsidR="00EB5959" w:rsidRPr="00A73B01" w:rsidRDefault="00EB5959" w:rsidP="00A73B01">
      <w:pPr>
        <w:spacing w:after="0" w:line="240" w:lineRule="auto"/>
        <w:ind w:firstLine="708"/>
        <w:jc w:val="both"/>
        <w:rPr>
          <w:rFonts w:ascii="Times New Roman" w:hAnsi="Times New Roman"/>
          <w:sz w:val="26"/>
          <w:szCs w:val="26"/>
        </w:rPr>
      </w:pPr>
      <w:r w:rsidRPr="00A73B01">
        <w:rPr>
          <w:rFonts w:ascii="Times New Roman" w:hAnsi="Times New Roman"/>
          <w:b/>
          <w:sz w:val="26"/>
          <w:szCs w:val="26"/>
        </w:rPr>
        <w:t xml:space="preserve">Актуальность проекта. </w:t>
      </w:r>
      <w:r w:rsidRPr="00A73B01">
        <w:rPr>
          <w:rFonts w:ascii="Times New Roman" w:hAnsi="Times New Roman"/>
          <w:sz w:val="26"/>
          <w:szCs w:val="26"/>
        </w:rPr>
        <w:t xml:space="preserve">За последние десятилетия в нашей жизни, в общественном устройстве и в сознании людей произошли большие изменения. Преобразования в социальной сфере, новые социальные отношения обусловили изменение требований к личности со стороны общества. </w:t>
      </w:r>
    </w:p>
    <w:p w14:paraId="25184252" w14:textId="77777777" w:rsidR="00EB5959" w:rsidRPr="00A73B01" w:rsidRDefault="00EB5959" w:rsidP="00A73B01">
      <w:pPr>
        <w:spacing w:after="0" w:line="240" w:lineRule="auto"/>
        <w:jc w:val="both"/>
        <w:rPr>
          <w:rStyle w:val="c1"/>
          <w:color w:val="000000"/>
          <w:sz w:val="26"/>
          <w:szCs w:val="26"/>
        </w:rPr>
      </w:pPr>
      <w:r w:rsidRPr="00A73B01">
        <w:rPr>
          <w:rStyle w:val="c3"/>
          <w:color w:val="000000"/>
          <w:sz w:val="26"/>
          <w:szCs w:val="26"/>
        </w:rPr>
        <w:t xml:space="preserve">          Современный заказ общества ориентирован на выпускника образовательной организации, который не только приобрёл некий объем энциклопедических знаний, но и научился, использовать полученные знания в ходе активной деятельности.</w:t>
      </w:r>
      <w:r w:rsidRPr="00A73B01">
        <w:rPr>
          <w:rStyle w:val="c1"/>
          <w:color w:val="000000"/>
          <w:sz w:val="26"/>
          <w:szCs w:val="26"/>
        </w:rPr>
        <w:t> </w:t>
      </w:r>
    </w:p>
    <w:p w14:paraId="2EB51C6E" w14:textId="77777777" w:rsidR="00EB5959" w:rsidRPr="00A73B01" w:rsidRDefault="00EB5959" w:rsidP="00A73B01">
      <w:pPr>
        <w:spacing w:after="0" w:line="240" w:lineRule="auto"/>
        <w:jc w:val="both"/>
        <w:rPr>
          <w:rStyle w:val="c1"/>
          <w:color w:val="000000"/>
          <w:sz w:val="26"/>
          <w:szCs w:val="26"/>
        </w:rPr>
      </w:pPr>
      <w:r w:rsidRPr="00A73B01">
        <w:rPr>
          <w:rStyle w:val="c1"/>
          <w:color w:val="000000"/>
          <w:sz w:val="26"/>
          <w:szCs w:val="26"/>
        </w:rPr>
        <w:t xml:space="preserve">           Поэтому необходимым личностным качеством становится </w:t>
      </w:r>
      <w:r w:rsidRPr="00A73B01">
        <w:rPr>
          <w:rStyle w:val="c1"/>
          <w:color w:val="000000"/>
          <w:sz w:val="26"/>
          <w:szCs w:val="26"/>
          <w:u w:val="single"/>
        </w:rPr>
        <w:t>познавательная активность</w:t>
      </w:r>
      <w:r w:rsidRPr="00A73B01">
        <w:rPr>
          <w:rStyle w:val="c1"/>
          <w:color w:val="000000"/>
          <w:sz w:val="26"/>
          <w:szCs w:val="26"/>
        </w:rPr>
        <w:t>, позволяющая человеку адаптироваться в быстро меняющихся социальных условиях и ориентироваться во всё более расширяющемся информационном поле.</w:t>
      </w:r>
    </w:p>
    <w:p w14:paraId="75107D3A" w14:textId="77777777" w:rsidR="00EB5959" w:rsidRPr="00A73B01" w:rsidRDefault="00EB5959" w:rsidP="00A73B01">
      <w:pPr>
        <w:spacing w:after="0" w:line="240" w:lineRule="auto"/>
        <w:jc w:val="both"/>
        <w:rPr>
          <w:rStyle w:val="c1"/>
          <w:color w:val="000000"/>
          <w:sz w:val="26"/>
          <w:szCs w:val="26"/>
        </w:rPr>
      </w:pPr>
      <w:r w:rsidRPr="00A73B01">
        <w:rPr>
          <w:rStyle w:val="c1"/>
          <w:color w:val="000000"/>
          <w:sz w:val="26"/>
          <w:szCs w:val="26"/>
        </w:rPr>
        <w:t xml:space="preserve">        </w:t>
      </w:r>
      <w:r w:rsidRPr="00A73B01">
        <w:rPr>
          <w:rStyle w:val="c1"/>
          <w:i/>
          <w:color w:val="000000"/>
          <w:sz w:val="26"/>
          <w:szCs w:val="26"/>
        </w:rPr>
        <w:t xml:space="preserve">Познавательная активность </w:t>
      </w:r>
      <w:r w:rsidRPr="00A73B01">
        <w:rPr>
          <w:rStyle w:val="c1"/>
          <w:color w:val="000000"/>
          <w:sz w:val="26"/>
          <w:szCs w:val="26"/>
        </w:rPr>
        <w:t>ребёнка – состояние внутренней готовности к познавательной деятельности, которое проявляется у детей в поисковых действиях, направленных на получение новых впечатлений об окружающем мире (по М.И.Лисиной). Познавательная сфера человека рассматривается как сложное образование, обеспечивающее человеку нормальное, полноценное интеллектуальное и эмоциональное существование, а также развитие личности.</w:t>
      </w:r>
    </w:p>
    <w:p w14:paraId="14A10F09" w14:textId="77777777" w:rsidR="00EB5959" w:rsidRPr="00A73B01" w:rsidRDefault="00EB5959" w:rsidP="00A73B01">
      <w:pPr>
        <w:spacing w:after="0" w:line="240" w:lineRule="auto"/>
        <w:jc w:val="both"/>
        <w:rPr>
          <w:rStyle w:val="c1"/>
          <w:color w:val="000000"/>
          <w:sz w:val="26"/>
          <w:szCs w:val="26"/>
        </w:rPr>
      </w:pPr>
      <w:r w:rsidRPr="00A73B01">
        <w:rPr>
          <w:rStyle w:val="c1"/>
          <w:color w:val="000000"/>
          <w:sz w:val="26"/>
          <w:szCs w:val="26"/>
        </w:rPr>
        <w:t>В познавательной сфере можно выделить три компонента, неразрывно взаимосвязанных между собой:</w:t>
      </w:r>
    </w:p>
    <w:p w14:paraId="01CA9494" w14:textId="77777777" w:rsidR="00EB5959" w:rsidRPr="00A73B01" w:rsidRDefault="00EB5959" w:rsidP="00A73B01">
      <w:pPr>
        <w:spacing w:after="0" w:line="240" w:lineRule="auto"/>
        <w:jc w:val="both"/>
        <w:rPr>
          <w:rStyle w:val="c1"/>
          <w:color w:val="000000"/>
          <w:sz w:val="26"/>
          <w:szCs w:val="26"/>
        </w:rPr>
      </w:pPr>
      <w:r w:rsidRPr="00A73B01">
        <w:rPr>
          <w:rStyle w:val="c1"/>
          <w:b/>
          <w:color w:val="000000"/>
          <w:sz w:val="26"/>
          <w:szCs w:val="26"/>
        </w:rPr>
        <w:t xml:space="preserve">1-й компонент – познавательные (психические) процессы; </w:t>
      </w:r>
      <w:r w:rsidRPr="00A73B01">
        <w:rPr>
          <w:rStyle w:val="c1"/>
          <w:color w:val="000000"/>
          <w:sz w:val="26"/>
          <w:szCs w:val="26"/>
        </w:rPr>
        <w:t xml:space="preserve">сюда относятся: восприятие; внимание; память; воображение; мышление (представленное тремя основными </w:t>
      </w:r>
      <w:r w:rsidRPr="00A73B01">
        <w:rPr>
          <w:rStyle w:val="c1"/>
          <w:i/>
          <w:color w:val="000000"/>
          <w:sz w:val="26"/>
          <w:szCs w:val="26"/>
        </w:rPr>
        <w:t>видами мышления</w:t>
      </w:r>
      <w:r w:rsidRPr="00A73B01">
        <w:rPr>
          <w:rStyle w:val="c1"/>
          <w:color w:val="000000"/>
          <w:sz w:val="26"/>
          <w:szCs w:val="26"/>
        </w:rPr>
        <w:t xml:space="preserve">: наглядно-действенным, наглядно-образным и логическим; и </w:t>
      </w:r>
      <w:r w:rsidRPr="00A73B01">
        <w:rPr>
          <w:rStyle w:val="c1"/>
          <w:i/>
          <w:color w:val="000000"/>
          <w:sz w:val="26"/>
          <w:szCs w:val="26"/>
        </w:rPr>
        <w:t xml:space="preserve">мыслительными операциям: </w:t>
      </w:r>
      <w:r w:rsidRPr="00A73B01">
        <w:rPr>
          <w:rStyle w:val="c1"/>
          <w:color w:val="000000"/>
          <w:sz w:val="26"/>
          <w:szCs w:val="26"/>
        </w:rPr>
        <w:t>анализом, синтезом, обобщением; классификацией; сравнением и пр.),</w:t>
      </w:r>
    </w:p>
    <w:p w14:paraId="53B2B01B" w14:textId="77777777" w:rsidR="00EB5959" w:rsidRPr="00A73B01" w:rsidRDefault="00EB5959" w:rsidP="00A73B01">
      <w:pPr>
        <w:spacing w:after="0" w:line="240" w:lineRule="auto"/>
        <w:jc w:val="both"/>
        <w:rPr>
          <w:rStyle w:val="c1"/>
          <w:color w:val="000000"/>
          <w:sz w:val="26"/>
          <w:szCs w:val="26"/>
        </w:rPr>
      </w:pPr>
      <w:r w:rsidRPr="00A73B01">
        <w:rPr>
          <w:rStyle w:val="c1"/>
          <w:b/>
          <w:color w:val="000000"/>
          <w:sz w:val="26"/>
          <w:szCs w:val="26"/>
        </w:rPr>
        <w:t xml:space="preserve">2-й компонент – информации; </w:t>
      </w:r>
      <w:r w:rsidRPr="00A73B01">
        <w:rPr>
          <w:rStyle w:val="c1"/>
          <w:color w:val="000000"/>
          <w:sz w:val="26"/>
          <w:szCs w:val="26"/>
        </w:rPr>
        <w:t xml:space="preserve">включает в себя опыт и достижения, накопленные человечеством на пути познания мира. Сюда же относятся </w:t>
      </w:r>
      <w:r w:rsidRPr="00A73B01">
        <w:rPr>
          <w:rStyle w:val="c1"/>
          <w:i/>
          <w:color w:val="000000"/>
          <w:sz w:val="26"/>
          <w:szCs w:val="26"/>
        </w:rPr>
        <w:t>источники информации,</w:t>
      </w:r>
      <w:r w:rsidRPr="00A73B01">
        <w:rPr>
          <w:rStyle w:val="c1"/>
          <w:color w:val="000000"/>
          <w:sz w:val="26"/>
          <w:szCs w:val="26"/>
        </w:rPr>
        <w:t xml:space="preserve"> где человечество отражает, фиксирует, собирает и сохраняет опыт и достижения своего исторического развития, а также постоянно обращается к ним для развития и совершенствования.</w:t>
      </w:r>
    </w:p>
    <w:p w14:paraId="091ADA73" w14:textId="77777777" w:rsidR="00EB5959" w:rsidRPr="00A73B01" w:rsidRDefault="00EB5959" w:rsidP="00A73B01">
      <w:pPr>
        <w:spacing w:after="0" w:line="240" w:lineRule="auto"/>
        <w:jc w:val="both"/>
        <w:rPr>
          <w:rStyle w:val="c1"/>
          <w:color w:val="000000"/>
          <w:sz w:val="26"/>
          <w:szCs w:val="26"/>
        </w:rPr>
      </w:pPr>
      <w:r w:rsidRPr="00A73B01">
        <w:rPr>
          <w:rStyle w:val="c1"/>
          <w:b/>
          <w:color w:val="000000"/>
          <w:sz w:val="26"/>
          <w:szCs w:val="26"/>
        </w:rPr>
        <w:t xml:space="preserve">3-й компонент – отношение к информации; </w:t>
      </w:r>
      <w:r w:rsidRPr="00A73B01">
        <w:rPr>
          <w:rStyle w:val="c1"/>
          <w:color w:val="000000"/>
          <w:sz w:val="26"/>
          <w:szCs w:val="26"/>
        </w:rPr>
        <w:t xml:space="preserve">рассматривается как </w:t>
      </w:r>
      <w:r w:rsidRPr="00A73B01">
        <w:rPr>
          <w:rStyle w:val="c1"/>
          <w:i/>
          <w:color w:val="000000"/>
          <w:sz w:val="26"/>
          <w:szCs w:val="26"/>
        </w:rPr>
        <w:t xml:space="preserve">чувственно-эмоциональный опыт человека, </w:t>
      </w:r>
      <w:r w:rsidRPr="00A73B01">
        <w:rPr>
          <w:rStyle w:val="c1"/>
          <w:color w:val="000000"/>
          <w:sz w:val="26"/>
          <w:szCs w:val="26"/>
        </w:rPr>
        <w:t>который складывается из отдельных эмоциональных реакций на отдельные объекты, предметы, явления и события нашего мира.</w:t>
      </w:r>
    </w:p>
    <w:p w14:paraId="663B21B3" w14:textId="77777777" w:rsidR="00EB5959" w:rsidRPr="00A73B01" w:rsidRDefault="00EB5959" w:rsidP="00A73B01">
      <w:pPr>
        <w:spacing w:after="0" w:line="240" w:lineRule="auto"/>
        <w:jc w:val="both"/>
        <w:rPr>
          <w:rFonts w:ascii="Times New Roman" w:hAnsi="Times New Roman"/>
          <w:sz w:val="26"/>
          <w:szCs w:val="26"/>
        </w:rPr>
      </w:pPr>
      <w:r w:rsidRPr="00A73B01">
        <w:rPr>
          <w:rStyle w:val="c1"/>
          <w:color w:val="000000"/>
          <w:sz w:val="26"/>
          <w:szCs w:val="26"/>
        </w:rPr>
        <w:t>Все компоненты познавательной сферы теснейшим образом связаны между собой, они дополняют и определяют друг друга.</w:t>
      </w:r>
    </w:p>
    <w:p w14:paraId="0588CB83" w14:textId="77777777" w:rsidR="00EB5959" w:rsidRPr="00A73B01" w:rsidRDefault="00EB5959" w:rsidP="00A73B01">
      <w:pPr>
        <w:spacing w:after="0" w:line="240" w:lineRule="auto"/>
        <w:jc w:val="both"/>
        <w:rPr>
          <w:rFonts w:ascii="Times New Roman" w:hAnsi="Times New Roman"/>
          <w:sz w:val="26"/>
          <w:szCs w:val="26"/>
        </w:rPr>
      </w:pPr>
      <w:r w:rsidRPr="00A73B01">
        <w:rPr>
          <w:rFonts w:ascii="Times New Roman" w:hAnsi="Times New Roman"/>
          <w:sz w:val="26"/>
          <w:szCs w:val="26"/>
        </w:rPr>
        <w:t xml:space="preserve">           Развитие познавательной активности у детей дошкольного возраста подразумевает работу со всеми тремя компонентами познавательной сферы, что требует системного подхода и может успешно реализовываться на всех ступенях образования с учётом возрастных и индивидуальных особенностей личности.</w:t>
      </w:r>
    </w:p>
    <w:p w14:paraId="6BF42140" w14:textId="77777777" w:rsidR="00EB5959" w:rsidRPr="00A73B01" w:rsidRDefault="00EB5959" w:rsidP="00A73B01">
      <w:pPr>
        <w:spacing w:after="0" w:line="240" w:lineRule="auto"/>
        <w:jc w:val="both"/>
        <w:rPr>
          <w:rFonts w:ascii="Times New Roman" w:hAnsi="Times New Roman"/>
          <w:sz w:val="26"/>
          <w:szCs w:val="26"/>
        </w:rPr>
      </w:pPr>
      <w:r w:rsidRPr="00A73B01">
        <w:rPr>
          <w:rFonts w:ascii="Times New Roman" w:hAnsi="Times New Roman"/>
          <w:sz w:val="26"/>
          <w:szCs w:val="26"/>
        </w:rPr>
        <w:t xml:space="preserve">           ФГОС дошкольного образования учитывает важность познавательного развития детей дошкольного возраста.</w:t>
      </w:r>
    </w:p>
    <w:p w14:paraId="0FAC8B17" w14:textId="77777777" w:rsidR="00EB5959" w:rsidRPr="00A73B01" w:rsidRDefault="00EB5959" w:rsidP="00A73B01">
      <w:pPr>
        <w:spacing w:after="0" w:line="240" w:lineRule="auto"/>
        <w:jc w:val="both"/>
        <w:rPr>
          <w:rFonts w:ascii="Times New Roman" w:hAnsi="Times New Roman"/>
          <w:sz w:val="26"/>
          <w:szCs w:val="26"/>
          <w:u w:val="single"/>
        </w:rPr>
      </w:pPr>
      <w:r w:rsidRPr="00A73B01">
        <w:rPr>
          <w:rFonts w:ascii="Times New Roman" w:hAnsi="Times New Roman"/>
          <w:sz w:val="26"/>
          <w:szCs w:val="26"/>
        </w:rPr>
        <w:lastRenderedPageBreak/>
        <w:t xml:space="preserve">          Формирование познавательной активности у детей дошкольного возраста находит своё отражение в образовательной области </w:t>
      </w:r>
      <w:r w:rsidRPr="00A73B01">
        <w:rPr>
          <w:rFonts w:ascii="Times New Roman" w:hAnsi="Times New Roman"/>
          <w:b/>
          <w:i/>
          <w:sz w:val="26"/>
          <w:szCs w:val="26"/>
        </w:rPr>
        <w:t>«Познавательное развитие»,</w:t>
      </w:r>
      <w:r w:rsidRPr="00A73B01">
        <w:rPr>
          <w:rFonts w:ascii="Times New Roman" w:hAnsi="Times New Roman"/>
          <w:i/>
          <w:sz w:val="26"/>
          <w:szCs w:val="26"/>
        </w:rPr>
        <w:t xml:space="preserve"> </w:t>
      </w:r>
      <w:r w:rsidR="00A73B01">
        <w:rPr>
          <w:rFonts w:ascii="Times New Roman" w:hAnsi="Times New Roman"/>
          <w:sz w:val="26"/>
          <w:szCs w:val="26"/>
        </w:rPr>
        <w:t xml:space="preserve">которая включает </w:t>
      </w:r>
      <w:r w:rsidRPr="00A73B01">
        <w:rPr>
          <w:rFonts w:ascii="Times New Roman" w:hAnsi="Times New Roman"/>
          <w:sz w:val="26"/>
          <w:szCs w:val="26"/>
        </w:rPr>
        <w:t xml:space="preserve">в себя такие задачи, как </w:t>
      </w:r>
      <w:r w:rsidR="004915F5">
        <w:rPr>
          <w:rFonts w:ascii="Times New Roman" w:hAnsi="Times New Roman"/>
          <w:sz w:val="26"/>
          <w:szCs w:val="26"/>
          <w:u w:val="single"/>
        </w:rPr>
        <w:t xml:space="preserve">развитие </w:t>
      </w:r>
      <w:r w:rsidRPr="00A73B01">
        <w:rPr>
          <w:rFonts w:ascii="Times New Roman" w:hAnsi="Times New Roman"/>
          <w:sz w:val="26"/>
          <w:szCs w:val="26"/>
          <w:u w:val="single"/>
        </w:rPr>
        <w:t>интересов, любознательности, познавательной мотивации; формирование познавательных действий, становление сознания; развитие воображения и творческой активности; формирование целостной картины мира, расширение кругозора детей.</w:t>
      </w:r>
    </w:p>
    <w:p w14:paraId="6960A820" w14:textId="77777777" w:rsidR="00EB5959" w:rsidRPr="00A73B01" w:rsidRDefault="00EB5959" w:rsidP="00A73B01">
      <w:pPr>
        <w:spacing w:after="0" w:line="240" w:lineRule="auto"/>
        <w:ind w:firstLine="708"/>
        <w:jc w:val="both"/>
        <w:rPr>
          <w:rFonts w:ascii="Times New Roman" w:hAnsi="Times New Roman"/>
          <w:sz w:val="26"/>
          <w:szCs w:val="26"/>
        </w:rPr>
      </w:pPr>
      <w:r w:rsidRPr="00A73B01">
        <w:rPr>
          <w:rFonts w:ascii="Times New Roman" w:hAnsi="Times New Roman"/>
          <w:sz w:val="26"/>
          <w:szCs w:val="26"/>
        </w:rPr>
        <w:t>Требования Стандарта к результатам освоения Программы представлены в виде целевых ориентиров на завершении дошкольного образования, которые предполагают:</w:t>
      </w:r>
    </w:p>
    <w:p w14:paraId="3C1ECB5C" w14:textId="77777777" w:rsidR="00EB5959" w:rsidRPr="00A73B01" w:rsidRDefault="00EB5959" w:rsidP="00A73B01">
      <w:pPr>
        <w:spacing w:after="0" w:line="240" w:lineRule="auto"/>
        <w:jc w:val="both"/>
        <w:rPr>
          <w:rFonts w:ascii="Times New Roman" w:hAnsi="Times New Roman"/>
          <w:b/>
          <w:sz w:val="26"/>
          <w:szCs w:val="26"/>
        </w:rPr>
      </w:pPr>
      <w:r w:rsidRPr="00A73B01">
        <w:rPr>
          <w:rFonts w:ascii="Times New Roman" w:hAnsi="Times New Roman"/>
          <w:b/>
          <w:sz w:val="26"/>
          <w:szCs w:val="26"/>
        </w:rPr>
        <w:t>- ребёнок способен к принятию решений, опираясь на свои знания и умения в различных видах деятельности:</w:t>
      </w:r>
    </w:p>
    <w:p w14:paraId="046C6C4E" w14:textId="77777777" w:rsidR="00EB5959" w:rsidRPr="00A73B01" w:rsidRDefault="00EB5959" w:rsidP="00A73B01">
      <w:pPr>
        <w:spacing w:after="0" w:line="240" w:lineRule="auto"/>
        <w:jc w:val="both"/>
        <w:rPr>
          <w:rFonts w:ascii="Times New Roman" w:hAnsi="Times New Roman"/>
          <w:b/>
          <w:sz w:val="26"/>
          <w:szCs w:val="26"/>
        </w:rPr>
      </w:pPr>
      <w:r w:rsidRPr="00A73B01">
        <w:rPr>
          <w:rFonts w:ascii="Times New Roman" w:hAnsi="Times New Roman"/>
          <w:b/>
          <w:sz w:val="26"/>
          <w:szCs w:val="26"/>
        </w:rPr>
        <w:t>-  обладает начальными знаниями о себе, о природном и социальном мире, в котором живёт;</w:t>
      </w:r>
    </w:p>
    <w:p w14:paraId="4E83A4AE" w14:textId="77777777" w:rsidR="00EB5959" w:rsidRPr="00A73B01" w:rsidRDefault="00EB5959" w:rsidP="00A73B01">
      <w:pPr>
        <w:spacing w:after="0" w:line="240" w:lineRule="auto"/>
        <w:jc w:val="both"/>
        <w:rPr>
          <w:rFonts w:ascii="Times New Roman" w:hAnsi="Times New Roman"/>
          <w:b/>
          <w:sz w:val="26"/>
          <w:szCs w:val="26"/>
        </w:rPr>
      </w:pPr>
      <w:r w:rsidRPr="00A73B01">
        <w:rPr>
          <w:rFonts w:ascii="Times New Roman" w:hAnsi="Times New Roman"/>
          <w:b/>
          <w:sz w:val="26"/>
          <w:szCs w:val="26"/>
        </w:rPr>
        <w:t>- обладает элементарными представлениями из области живой природы, естествознания, математики, истории и т.п.;</w:t>
      </w:r>
    </w:p>
    <w:p w14:paraId="2B5197D4" w14:textId="77777777" w:rsidR="00EB5959" w:rsidRPr="00A73B01" w:rsidRDefault="00EB5959" w:rsidP="00A73B01">
      <w:pPr>
        <w:spacing w:after="0" w:line="240" w:lineRule="auto"/>
        <w:jc w:val="both"/>
        <w:rPr>
          <w:rFonts w:ascii="Times New Roman" w:hAnsi="Times New Roman"/>
          <w:b/>
          <w:sz w:val="26"/>
          <w:szCs w:val="26"/>
        </w:rPr>
      </w:pPr>
      <w:r w:rsidRPr="00A73B01">
        <w:rPr>
          <w:rFonts w:ascii="Times New Roman" w:hAnsi="Times New Roman"/>
          <w:b/>
          <w:sz w:val="26"/>
          <w:szCs w:val="26"/>
        </w:rPr>
        <w:t>- ребёнок проявляет инициативу и самостоятельность в разных видах деятельности – в познавательно-исследовательской деятельности, в конструировании и пр.</w:t>
      </w:r>
    </w:p>
    <w:p w14:paraId="743A7A14" w14:textId="77777777" w:rsidR="00EB5959" w:rsidRPr="00A73B01" w:rsidRDefault="00EB5959" w:rsidP="00A73B01">
      <w:pPr>
        <w:spacing w:after="0" w:line="240" w:lineRule="auto"/>
        <w:jc w:val="both"/>
        <w:rPr>
          <w:rFonts w:ascii="Times New Roman" w:hAnsi="Times New Roman"/>
          <w:i/>
          <w:sz w:val="26"/>
          <w:szCs w:val="26"/>
        </w:rPr>
      </w:pPr>
      <w:r w:rsidRPr="00A73B01">
        <w:rPr>
          <w:rFonts w:ascii="Times New Roman" w:hAnsi="Times New Roman"/>
          <w:i/>
          <w:sz w:val="26"/>
          <w:szCs w:val="26"/>
        </w:rPr>
        <w:t xml:space="preserve">          Актуальным становится поиск технологий, средств, методов, направленных, прежде всего на развитие познавательных действий, становление сознания, развития воображения и творческой активности. </w:t>
      </w:r>
    </w:p>
    <w:p w14:paraId="026A37D9" w14:textId="77777777" w:rsidR="00EB5959" w:rsidRPr="00A73B01" w:rsidRDefault="00EB5959" w:rsidP="00A73B01">
      <w:pPr>
        <w:spacing w:after="0" w:line="240" w:lineRule="auto"/>
        <w:jc w:val="both"/>
        <w:rPr>
          <w:rFonts w:ascii="Times New Roman" w:hAnsi="Times New Roman"/>
          <w:i/>
          <w:sz w:val="26"/>
          <w:szCs w:val="26"/>
        </w:rPr>
      </w:pPr>
      <w:r w:rsidRPr="00A73B01">
        <w:rPr>
          <w:rFonts w:ascii="Times New Roman" w:hAnsi="Times New Roman"/>
          <w:sz w:val="26"/>
          <w:szCs w:val="26"/>
        </w:rPr>
        <w:t xml:space="preserve">           Одним из таких средств является </w:t>
      </w:r>
      <w:r w:rsidR="002B7625" w:rsidRPr="00A73B01">
        <w:rPr>
          <w:rFonts w:ascii="Times New Roman" w:hAnsi="Times New Roman"/>
          <w:b/>
          <w:bCs/>
          <w:sz w:val="26"/>
          <w:szCs w:val="26"/>
        </w:rPr>
        <w:t xml:space="preserve">метод </w:t>
      </w:r>
      <w:r w:rsidRPr="00A73B01">
        <w:rPr>
          <w:rFonts w:ascii="Times New Roman" w:hAnsi="Times New Roman"/>
          <w:b/>
          <w:bCs/>
          <w:sz w:val="26"/>
          <w:szCs w:val="26"/>
        </w:rPr>
        <w:t>ситуативно-имитационного моделирования</w:t>
      </w:r>
      <w:r w:rsidRPr="00A73B01">
        <w:rPr>
          <w:rFonts w:ascii="Times New Roman" w:hAnsi="Times New Roman"/>
          <w:sz w:val="26"/>
          <w:szCs w:val="26"/>
        </w:rPr>
        <w:t>.</w:t>
      </w:r>
    </w:p>
    <w:p w14:paraId="3FED2692" w14:textId="77777777" w:rsidR="00EB5959" w:rsidRPr="00A73B01" w:rsidRDefault="00EB5959" w:rsidP="00A73B01">
      <w:pPr>
        <w:spacing w:after="0" w:line="240" w:lineRule="auto"/>
        <w:jc w:val="both"/>
        <w:rPr>
          <w:rFonts w:ascii="Times New Roman" w:hAnsi="Times New Roman"/>
          <w:sz w:val="26"/>
          <w:szCs w:val="26"/>
        </w:rPr>
      </w:pPr>
      <w:r w:rsidRPr="00A73B01">
        <w:rPr>
          <w:rFonts w:ascii="Times New Roman" w:hAnsi="Times New Roman"/>
          <w:sz w:val="26"/>
          <w:szCs w:val="26"/>
        </w:rPr>
        <w:t xml:space="preserve">          Именно указанный метод мотивирует ребёнка к самостоятельному, инициативному и творческому освоению материалов в процессе познавательной деятельности.</w:t>
      </w:r>
    </w:p>
    <w:p w14:paraId="07ED855D" w14:textId="77777777" w:rsidR="00EB5959" w:rsidRPr="00A73B01" w:rsidRDefault="00EB5959" w:rsidP="00A73B01">
      <w:pPr>
        <w:spacing w:after="0" w:line="240" w:lineRule="auto"/>
        <w:jc w:val="both"/>
        <w:rPr>
          <w:rFonts w:ascii="Times New Roman" w:hAnsi="Times New Roman"/>
          <w:sz w:val="26"/>
          <w:szCs w:val="26"/>
        </w:rPr>
      </w:pPr>
      <w:r w:rsidRPr="00A73B01">
        <w:rPr>
          <w:rFonts w:ascii="Times New Roman" w:hAnsi="Times New Roman"/>
          <w:sz w:val="26"/>
          <w:szCs w:val="26"/>
        </w:rPr>
        <w:t xml:space="preserve">         Благодаря ситуативно-имитационному мо</w:t>
      </w:r>
      <w:r w:rsidR="002B7625" w:rsidRPr="00A73B01">
        <w:rPr>
          <w:rFonts w:ascii="Times New Roman" w:hAnsi="Times New Roman"/>
          <w:sz w:val="26"/>
          <w:szCs w:val="26"/>
        </w:rPr>
        <w:t xml:space="preserve">делированию перед дошкольником </w:t>
      </w:r>
      <w:r w:rsidRPr="00A73B01">
        <w:rPr>
          <w:rFonts w:ascii="Times New Roman" w:hAnsi="Times New Roman"/>
          <w:sz w:val="26"/>
          <w:szCs w:val="26"/>
        </w:rPr>
        <w:t xml:space="preserve">разворачивается широкое поле деятельности, появляется возможность для индивидуализации работы. Ситуативное </w:t>
      </w:r>
      <w:r w:rsidR="00DB6F26">
        <w:rPr>
          <w:rFonts w:ascii="Times New Roman" w:hAnsi="Times New Roman"/>
          <w:sz w:val="26"/>
          <w:szCs w:val="26"/>
        </w:rPr>
        <w:t>–</w:t>
      </w:r>
      <w:r w:rsidRPr="00A73B01">
        <w:rPr>
          <w:rFonts w:ascii="Times New Roman" w:hAnsi="Times New Roman"/>
          <w:sz w:val="26"/>
          <w:szCs w:val="26"/>
        </w:rPr>
        <w:t xml:space="preserve"> имитационное моделирование отвечает современным требованиям как деятельностный подход, поддерживает любознательность и интеллектуальную активность детей, активизирует мысль, вызывает устойчивый интерес</w:t>
      </w:r>
      <w:r w:rsidR="00A73B01">
        <w:rPr>
          <w:rFonts w:ascii="Times New Roman" w:hAnsi="Times New Roman"/>
          <w:sz w:val="26"/>
          <w:szCs w:val="26"/>
        </w:rPr>
        <w:t xml:space="preserve"> к решению проблемных ситуаций.</w:t>
      </w:r>
    </w:p>
    <w:p w14:paraId="3E21EE7E" w14:textId="77777777" w:rsidR="00EB5959" w:rsidRPr="00A73B01" w:rsidRDefault="00EB5959" w:rsidP="00A73B01">
      <w:pPr>
        <w:spacing w:after="0" w:line="240" w:lineRule="auto"/>
        <w:ind w:firstLine="708"/>
        <w:jc w:val="both"/>
        <w:rPr>
          <w:rFonts w:ascii="Times New Roman" w:hAnsi="Times New Roman"/>
          <w:sz w:val="26"/>
          <w:szCs w:val="26"/>
        </w:rPr>
      </w:pPr>
      <w:r w:rsidRPr="00A73B01">
        <w:rPr>
          <w:rFonts w:ascii="Times New Roman" w:hAnsi="Times New Roman"/>
          <w:b/>
          <w:sz w:val="26"/>
          <w:szCs w:val="26"/>
        </w:rPr>
        <w:t>Актуальность использования метода ситуативно-имитационного моделирования</w:t>
      </w:r>
      <w:r w:rsidRPr="00A73B01">
        <w:rPr>
          <w:rFonts w:ascii="Times New Roman" w:hAnsi="Times New Roman"/>
          <w:sz w:val="26"/>
          <w:szCs w:val="26"/>
        </w:rPr>
        <w:t xml:space="preserve"> при формировании познавательной активности детей дошкольного возраста состоит в том, что:</w:t>
      </w:r>
    </w:p>
    <w:p w14:paraId="36C729F8" w14:textId="77777777" w:rsidR="00EB5959" w:rsidRPr="00A73B01" w:rsidRDefault="00EB5959" w:rsidP="00A73B01">
      <w:pPr>
        <w:spacing w:after="0" w:line="240" w:lineRule="auto"/>
        <w:jc w:val="both"/>
        <w:rPr>
          <w:rFonts w:ascii="Times New Roman" w:hAnsi="Times New Roman"/>
          <w:sz w:val="26"/>
          <w:szCs w:val="26"/>
        </w:rPr>
      </w:pPr>
      <w:r w:rsidRPr="00A73B01">
        <w:rPr>
          <w:rFonts w:ascii="Times New Roman" w:hAnsi="Times New Roman"/>
          <w:sz w:val="26"/>
          <w:szCs w:val="26"/>
        </w:rPr>
        <w:t xml:space="preserve">- в процессе обучения через </w:t>
      </w:r>
      <w:r w:rsidRPr="00A73B01">
        <w:rPr>
          <w:rFonts w:ascii="Times New Roman" w:hAnsi="Times New Roman"/>
          <w:i/>
          <w:sz w:val="26"/>
          <w:szCs w:val="26"/>
        </w:rPr>
        <w:t>ситуативно-имитационное моделирование</w:t>
      </w:r>
      <w:r w:rsidRPr="00A73B01">
        <w:rPr>
          <w:rFonts w:ascii="Times New Roman" w:hAnsi="Times New Roman"/>
          <w:sz w:val="26"/>
          <w:szCs w:val="26"/>
        </w:rPr>
        <w:t xml:space="preserve"> у ребёнка проявляется инициатива к самостоятельной деятельности;</w:t>
      </w:r>
    </w:p>
    <w:p w14:paraId="11A1F2E7" w14:textId="77777777" w:rsidR="00EB5959" w:rsidRPr="00A73B01" w:rsidRDefault="00EB5959" w:rsidP="00A73B01">
      <w:pPr>
        <w:spacing w:after="0" w:line="240" w:lineRule="auto"/>
        <w:jc w:val="both"/>
        <w:rPr>
          <w:rFonts w:ascii="Times New Roman" w:hAnsi="Times New Roman"/>
          <w:sz w:val="26"/>
          <w:szCs w:val="26"/>
        </w:rPr>
      </w:pPr>
      <w:r w:rsidRPr="00A73B01">
        <w:rPr>
          <w:rFonts w:ascii="Times New Roman" w:hAnsi="Times New Roman"/>
          <w:sz w:val="26"/>
          <w:szCs w:val="26"/>
        </w:rPr>
        <w:t>- использование символической аналогии облегчает и ускоряет процесс запоминания и усвоения материала, формирует навык практического использования приёмов работы с памятью. Ведь одно из правил гласит: «Когда учишь – записывай, рисуй схемы, диаграммы, черти графики»;</w:t>
      </w:r>
    </w:p>
    <w:p w14:paraId="0CF0394D" w14:textId="77777777" w:rsidR="00EB5959" w:rsidRPr="00A73B01" w:rsidRDefault="00EB5959" w:rsidP="00A73B01">
      <w:pPr>
        <w:spacing w:after="0" w:line="240" w:lineRule="auto"/>
        <w:jc w:val="both"/>
        <w:rPr>
          <w:rFonts w:ascii="Times New Roman" w:hAnsi="Times New Roman"/>
          <w:sz w:val="26"/>
          <w:szCs w:val="26"/>
        </w:rPr>
      </w:pPr>
      <w:r w:rsidRPr="00A73B01">
        <w:rPr>
          <w:rFonts w:ascii="Times New Roman" w:hAnsi="Times New Roman"/>
          <w:sz w:val="26"/>
          <w:szCs w:val="26"/>
        </w:rPr>
        <w:t>- применяя графическую аналогию, мы активизируем внимание и мышление детей, учим видеть главное, систематизировать, анализировать и синтезировать полученные знания, владеть грамотной и правильной устной речью.</w:t>
      </w:r>
    </w:p>
    <w:p w14:paraId="76D2E6FB" w14:textId="77777777" w:rsidR="00EB5959" w:rsidRPr="00A73B01" w:rsidRDefault="00EB5959" w:rsidP="00A73B01">
      <w:pPr>
        <w:spacing w:after="0" w:line="240" w:lineRule="auto"/>
        <w:jc w:val="both"/>
        <w:rPr>
          <w:rFonts w:ascii="Times New Roman" w:hAnsi="Times New Roman"/>
          <w:sz w:val="26"/>
          <w:szCs w:val="26"/>
        </w:rPr>
      </w:pPr>
      <w:r w:rsidRPr="00A73B01">
        <w:rPr>
          <w:rFonts w:ascii="Times New Roman" w:hAnsi="Times New Roman"/>
          <w:i/>
          <w:sz w:val="26"/>
          <w:szCs w:val="26"/>
        </w:rPr>
        <w:t>Ситуационно-имитационное моделирование</w:t>
      </w:r>
      <w:r w:rsidRPr="00A73B01">
        <w:rPr>
          <w:rFonts w:ascii="Times New Roman" w:hAnsi="Times New Roman"/>
          <w:sz w:val="26"/>
          <w:szCs w:val="26"/>
        </w:rPr>
        <w:t xml:space="preserve"> тесно связано с процессами мышления, позволяющие ребёнку обобщать не только представления об окружающем мире, но и способы деятельности, а, соответственно, самостоятельно анализировать ситуацию.</w:t>
      </w:r>
    </w:p>
    <w:p w14:paraId="13F42B3D" w14:textId="77777777" w:rsidR="00EB5959" w:rsidRPr="00A73B01" w:rsidRDefault="00EB5959" w:rsidP="00A73B01">
      <w:pPr>
        <w:spacing w:after="0" w:line="240" w:lineRule="auto"/>
        <w:jc w:val="both"/>
        <w:rPr>
          <w:rFonts w:ascii="Times New Roman" w:hAnsi="Times New Roman"/>
          <w:sz w:val="26"/>
          <w:szCs w:val="26"/>
        </w:rPr>
      </w:pPr>
      <w:r w:rsidRPr="00A73B01">
        <w:rPr>
          <w:rFonts w:ascii="Times New Roman" w:hAnsi="Times New Roman"/>
          <w:sz w:val="26"/>
          <w:szCs w:val="26"/>
        </w:rPr>
        <w:lastRenderedPageBreak/>
        <w:t xml:space="preserve">           Развитие познавательной активности посредством ситуативно-имитационного моделирования на протяжении всего дошкольног</w:t>
      </w:r>
      <w:r w:rsidR="002B7625" w:rsidRPr="00A73B01">
        <w:rPr>
          <w:rFonts w:ascii="Times New Roman" w:hAnsi="Times New Roman"/>
          <w:sz w:val="26"/>
          <w:szCs w:val="26"/>
        </w:rPr>
        <w:t xml:space="preserve">о возраста, можно разделить на </w:t>
      </w:r>
      <w:r w:rsidRPr="00A73B01">
        <w:rPr>
          <w:rFonts w:ascii="Times New Roman" w:hAnsi="Times New Roman"/>
          <w:sz w:val="26"/>
          <w:szCs w:val="26"/>
        </w:rPr>
        <w:t>следующие этапы работы:</w:t>
      </w:r>
    </w:p>
    <w:p w14:paraId="192B86F9" w14:textId="77777777" w:rsidR="00EB5959" w:rsidRPr="00A73B01" w:rsidRDefault="00EB5959" w:rsidP="00A73B01">
      <w:pPr>
        <w:spacing w:after="0" w:line="240" w:lineRule="auto"/>
        <w:ind w:firstLine="708"/>
        <w:jc w:val="both"/>
        <w:rPr>
          <w:rFonts w:ascii="Times New Roman" w:hAnsi="Times New Roman"/>
          <w:sz w:val="26"/>
          <w:szCs w:val="26"/>
        </w:rPr>
      </w:pPr>
      <w:r w:rsidRPr="00A73B01">
        <w:rPr>
          <w:rFonts w:ascii="Times New Roman" w:hAnsi="Times New Roman"/>
          <w:sz w:val="26"/>
          <w:szCs w:val="26"/>
        </w:rPr>
        <w:t>–</w:t>
      </w:r>
      <w:r w:rsidRPr="00A73B01">
        <w:rPr>
          <w:rFonts w:ascii="Times New Roman" w:hAnsi="Times New Roman"/>
          <w:sz w:val="26"/>
          <w:szCs w:val="26"/>
          <w:lang w:val="en-US"/>
        </w:rPr>
        <w:t> </w:t>
      </w:r>
      <w:r w:rsidRPr="00A73B01">
        <w:rPr>
          <w:rFonts w:ascii="Times New Roman" w:hAnsi="Times New Roman"/>
          <w:sz w:val="26"/>
          <w:szCs w:val="26"/>
          <w:u w:val="single"/>
        </w:rPr>
        <w:t>подготовительный этап</w:t>
      </w:r>
      <w:r w:rsidRPr="00A73B01">
        <w:rPr>
          <w:rFonts w:ascii="Times New Roman" w:hAnsi="Times New Roman"/>
          <w:sz w:val="26"/>
          <w:szCs w:val="26"/>
        </w:rPr>
        <w:t>, цель которого – расширение знаний детей об окружающем мире, формирование у них исследовательских умений: наблюдать, анализировать, сравнивать и моделировать процессы взаимодействия объектов;</w:t>
      </w:r>
    </w:p>
    <w:p w14:paraId="35E5C0B2" w14:textId="77777777" w:rsidR="00EB5959" w:rsidRPr="00A73B01" w:rsidRDefault="00EB5959" w:rsidP="00A73B01">
      <w:pPr>
        <w:spacing w:after="0" w:line="240" w:lineRule="auto"/>
        <w:ind w:firstLine="708"/>
        <w:jc w:val="both"/>
        <w:rPr>
          <w:rFonts w:ascii="Times New Roman" w:hAnsi="Times New Roman"/>
          <w:sz w:val="26"/>
          <w:szCs w:val="26"/>
        </w:rPr>
      </w:pPr>
      <w:r w:rsidRPr="00A73B01">
        <w:rPr>
          <w:rFonts w:ascii="Times New Roman" w:hAnsi="Times New Roman"/>
          <w:sz w:val="26"/>
          <w:szCs w:val="26"/>
        </w:rPr>
        <w:t>–</w:t>
      </w:r>
      <w:r w:rsidRPr="00A73B01">
        <w:rPr>
          <w:rFonts w:ascii="Times New Roman" w:hAnsi="Times New Roman"/>
          <w:sz w:val="26"/>
          <w:szCs w:val="26"/>
          <w:lang w:val="en-US"/>
        </w:rPr>
        <w:t> </w:t>
      </w:r>
      <w:r w:rsidRPr="00A73B01">
        <w:rPr>
          <w:rFonts w:ascii="Times New Roman" w:hAnsi="Times New Roman"/>
          <w:sz w:val="26"/>
          <w:szCs w:val="26"/>
          <w:u w:val="single"/>
        </w:rPr>
        <w:t>алгоритмический этап</w:t>
      </w:r>
      <w:r w:rsidRPr="00A73B01">
        <w:rPr>
          <w:rFonts w:ascii="Times New Roman" w:hAnsi="Times New Roman"/>
          <w:sz w:val="26"/>
          <w:szCs w:val="26"/>
        </w:rPr>
        <w:t>, цель которого – развитие у детей практических навыков и умений формулировать конечный результат, выделять и разрешать противоречия на элементарном уровне;</w:t>
      </w:r>
    </w:p>
    <w:p w14:paraId="4A1E3605" w14:textId="77777777" w:rsidR="00EB5959" w:rsidRPr="00A73B01" w:rsidRDefault="00EB5959" w:rsidP="00A73B01">
      <w:pPr>
        <w:spacing w:after="0" w:line="240" w:lineRule="auto"/>
        <w:ind w:firstLine="708"/>
        <w:jc w:val="both"/>
        <w:rPr>
          <w:rFonts w:ascii="Times New Roman" w:hAnsi="Times New Roman"/>
          <w:sz w:val="26"/>
          <w:szCs w:val="26"/>
        </w:rPr>
      </w:pPr>
      <w:r w:rsidRPr="00A73B01">
        <w:rPr>
          <w:rFonts w:ascii="Times New Roman" w:hAnsi="Times New Roman"/>
          <w:sz w:val="26"/>
          <w:szCs w:val="26"/>
        </w:rPr>
        <w:t>–</w:t>
      </w:r>
      <w:r w:rsidRPr="00A73B01">
        <w:rPr>
          <w:rFonts w:ascii="Times New Roman" w:hAnsi="Times New Roman"/>
          <w:sz w:val="26"/>
          <w:szCs w:val="26"/>
          <w:lang w:val="en-US"/>
        </w:rPr>
        <w:t> </w:t>
      </w:r>
      <w:r w:rsidRPr="00A73B01">
        <w:rPr>
          <w:rFonts w:ascii="Times New Roman" w:hAnsi="Times New Roman"/>
          <w:sz w:val="26"/>
          <w:szCs w:val="26"/>
          <w:u w:val="single"/>
        </w:rPr>
        <w:t>творческий этап</w:t>
      </w:r>
      <w:r w:rsidRPr="00A73B01">
        <w:rPr>
          <w:rFonts w:ascii="Times New Roman" w:hAnsi="Times New Roman"/>
          <w:sz w:val="26"/>
          <w:szCs w:val="26"/>
        </w:rPr>
        <w:t xml:space="preserve"> с выходом на генерирование идей, цель которого – развитие у детей гибкости, подвижности, оригинальности, системности мышления.</w:t>
      </w:r>
    </w:p>
    <w:p w14:paraId="040B30FE" w14:textId="77777777" w:rsidR="00EB5959" w:rsidRPr="00A73B01" w:rsidRDefault="00EB5959" w:rsidP="00A73B01">
      <w:pPr>
        <w:spacing w:after="0" w:line="240" w:lineRule="auto"/>
        <w:ind w:firstLine="708"/>
        <w:jc w:val="both"/>
        <w:rPr>
          <w:rFonts w:ascii="Times New Roman" w:hAnsi="Times New Roman"/>
          <w:sz w:val="26"/>
          <w:szCs w:val="26"/>
        </w:rPr>
      </w:pPr>
      <w:r w:rsidRPr="00A73B01">
        <w:rPr>
          <w:rFonts w:ascii="Times New Roman" w:hAnsi="Times New Roman"/>
          <w:sz w:val="26"/>
          <w:szCs w:val="26"/>
        </w:rPr>
        <w:t>К старшему дошкольному возрасту заметно возрастают возможности инициативной преобразующей активности ребёнка. Этот возрастной период важен для развития познавательной активности. Задача взрослого творчески подходить к использованию предложенных материалов, чтобы у ребёнка возникало желание узнавать новое, совершенствовать свои знания, самостоятельно находить ответы на свои вопросы, что способствует развитию познавательной компетенции детей.</w:t>
      </w:r>
    </w:p>
    <w:p w14:paraId="3C632537" w14:textId="77777777" w:rsidR="00EB5959" w:rsidRPr="00A73B01" w:rsidRDefault="00EB5959" w:rsidP="00A73B01">
      <w:pPr>
        <w:spacing w:after="0" w:line="240" w:lineRule="auto"/>
        <w:ind w:firstLine="708"/>
        <w:jc w:val="both"/>
        <w:rPr>
          <w:rFonts w:ascii="Times New Roman" w:hAnsi="Times New Roman"/>
          <w:sz w:val="26"/>
          <w:szCs w:val="26"/>
        </w:rPr>
      </w:pPr>
      <w:r w:rsidRPr="00A73B01">
        <w:rPr>
          <w:rFonts w:ascii="Times New Roman" w:hAnsi="Times New Roman"/>
          <w:sz w:val="26"/>
          <w:szCs w:val="26"/>
        </w:rPr>
        <w:t xml:space="preserve">Таким образом, </w:t>
      </w:r>
      <w:r w:rsidRPr="00A73B01">
        <w:rPr>
          <w:rFonts w:ascii="Times New Roman" w:hAnsi="Times New Roman"/>
          <w:i/>
          <w:sz w:val="26"/>
          <w:szCs w:val="26"/>
        </w:rPr>
        <w:t>ситуативно-имитационное моделирование</w:t>
      </w:r>
      <w:r w:rsidR="002B7625" w:rsidRPr="00A73B01">
        <w:rPr>
          <w:rFonts w:ascii="Times New Roman" w:hAnsi="Times New Roman"/>
          <w:sz w:val="26"/>
          <w:szCs w:val="26"/>
        </w:rPr>
        <w:t xml:space="preserve"> позволяет ребёнку </w:t>
      </w:r>
      <w:r w:rsidRPr="00A73B01">
        <w:rPr>
          <w:rFonts w:ascii="Times New Roman" w:hAnsi="Times New Roman"/>
          <w:sz w:val="26"/>
          <w:szCs w:val="26"/>
        </w:rPr>
        <w:t>выступать как субъекту и самостоятельно строить собственную деятельность.</w:t>
      </w:r>
    </w:p>
    <w:p w14:paraId="42977783" w14:textId="77777777" w:rsidR="00EB5959" w:rsidRPr="00A73B01" w:rsidRDefault="00A73B01" w:rsidP="00A73B01">
      <w:pPr>
        <w:spacing w:after="0" w:line="240" w:lineRule="auto"/>
        <w:ind w:firstLine="708"/>
        <w:jc w:val="both"/>
        <w:rPr>
          <w:rFonts w:ascii="Times New Roman" w:hAnsi="Times New Roman"/>
          <w:sz w:val="26"/>
          <w:szCs w:val="26"/>
        </w:rPr>
      </w:pPr>
      <w:r>
        <w:rPr>
          <w:rFonts w:ascii="Times New Roman" w:hAnsi="Times New Roman"/>
          <w:sz w:val="26"/>
          <w:szCs w:val="26"/>
        </w:rPr>
        <w:t>Не</w:t>
      </w:r>
      <w:r w:rsidR="00EB5959" w:rsidRPr="00A73B01">
        <w:rPr>
          <w:rFonts w:ascii="Times New Roman" w:hAnsi="Times New Roman"/>
          <w:sz w:val="26"/>
          <w:szCs w:val="26"/>
        </w:rPr>
        <w:t xml:space="preserve">смотря на то, что результаты психологических и педагогических исследований показывают, что возможности умственного развития дошкольников и их потребность в познании окружающего мира значительно выше, чем это предполагалось раньше, в настоящее время существует </w:t>
      </w:r>
      <w:r w:rsidR="00EB5959" w:rsidRPr="00A73B01">
        <w:rPr>
          <w:rFonts w:ascii="Times New Roman" w:hAnsi="Times New Roman"/>
          <w:b/>
          <w:sz w:val="26"/>
          <w:szCs w:val="26"/>
        </w:rPr>
        <w:t>противоречие</w:t>
      </w:r>
      <w:r w:rsidR="002B7625" w:rsidRPr="00A73B01">
        <w:rPr>
          <w:rFonts w:ascii="Times New Roman" w:hAnsi="Times New Roman"/>
          <w:sz w:val="26"/>
          <w:szCs w:val="26"/>
        </w:rPr>
        <w:t>: с одной стороны</w:t>
      </w:r>
      <w:r w:rsidR="00EB5959" w:rsidRPr="00A73B01">
        <w:rPr>
          <w:rFonts w:ascii="Times New Roman" w:hAnsi="Times New Roman"/>
          <w:sz w:val="26"/>
          <w:szCs w:val="26"/>
        </w:rPr>
        <w:t xml:space="preserve"> </w:t>
      </w:r>
      <w:r w:rsidR="00DB6F26">
        <w:rPr>
          <w:rFonts w:ascii="Times New Roman" w:hAnsi="Times New Roman"/>
          <w:sz w:val="26"/>
          <w:szCs w:val="26"/>
        </w:rPr>
        <w:t>–</w:t>
      </w:r>
      <w:r w:rsidR="00EB5959" w:rsidRPr="00A73B01">
        <w:rPr>
          <w:rFonts w:ascii="Times New Roman" w:hAnsi="Times New Roman"/>
          <w:sz w:val="26"/>
          <w:szCs w:val="26"/>
        </w:rPr>
        <w:t xml:space="preserve"> необходимость и значимость познавательной деятельности для развития ребёнка. С другой стороны </w:t>
      </w:r>
      <w:r w:rsidR="00DB6F26">
        <w:rPr>
          <w:rFonts w:ascii="Times New Roman" w:hAnsi="Times New Roman"/>
          <w:sz w:val="26"/>
          <w:szCs w:val="26"/>
        </w:rPr>
        <w:t>–</w:t>
      </w:r>
      <w:r w:rsidR="00EB5959" w:rsidRPr="00A73B01">
        <w:rPr>
          <w:rFonts w:ascii="Times New Roman" w:hAnsi="Times New Roman"/>
          <w:sz w:val="26"/>
          <w:szCs w:val="26"/>
        </w:rPr>
        <w:t xml:space="preserve"> интеллектуальная пассивность детей из-за ограниченности интеллектуальных впечатлений и интересов ребёнка. </w:t>
      </w:r>
    </w:p>
    <w:p w14:paraId="47D0AFD6" w14:textId="77777777" w:rsidR="00EB5959" w:rsidRPr="00A73B01" w:rsidRDefault="00EB5959" w:rsidP="00A73B01">
      <w:pPr>
        <w:spacing w:after="0" w:line="240" w:lineRule="auto"/>
        <w:ind w:firstLine="708"/>
        <w:jc w:val="both"/>
        <w:rPr>
          <w:rFonts w:ascii="Times New Roman" w:hAnsi="Times New Roman"/>
          <w:sz w:val="26"/>
          <w:szCs w:val="26"/>
        </w:rPr>
      </w:pPr>
      <w:r w:rsidRPr="00A73B01">
        <w:rPr>
          <w:rFonts w:ascii="Times New Roman" w:hAnsi="Times New Roman"/>
          <w:b/>
          <w:sz w:val="26"/>
          <w:szCs w:val="26"/>
        </w:rPr>
        <w:t xml:space="preserve">Проблема: </w:t>
      </w:r>
      <w:r w:rsidRPr="00A73B01">
        <w:rPr>
          <w:rFonts w:ascii="Times New Roman" w:hAnsi="Times New Roman"/>
          <w:sz w:val="26"/>
          <w:szCs w:val="26"/>
        </w:rPr>
        <w:t>отсутствие системы работы по формированию</w:t>
      </w:r>
      <w:r w:rsidR="00C053E0" w:rsidRPr="00A73B01">
        <w:rPr>
          <w:rFonts w:ascii="Times New Roman" w:hAnsi="Times New Roman"/>
          <w:sz w:val="26"/>
          <w:szCs w:val="26"/>
        </w:rPr>
        <w:t xml:space="preserve"> познавательных интересов детей; поиск наиболее эффективного средства развития познавательной активности у детей старшего дошкольного возраста.</w:t>
      </w:r>
    </w:p>
    <w:p w14:paraId="2BF67704" w14:textId="77777777" w:rsidR="00C053E0" w:rsidRPr="00A73B01" w:rsidRDefault="00C053E0" w:rsidP="00A73B01">
      <w:pPr>
        <w:spacing w:after="0" w:line="240" w:lineRule="auto"/>
        <w:ind w:firstLine="708"/>
        <w:jc w:val="both"/>
        <w:rPr>
          <w:rFonts w:ascii="Times New Roman" w:hAnsi="Times New Roman"/>
          <w:sz w:val="26"/>
          <w:szCs w:val="26"/>
        </w:rPr>
      </w:pPr>
      <w:r w:rsidRPr="00A73B01">
        <w:rPr>
          <w:rFonts w:ascii="Times New Roman" w:hAnsi="Times New Roman"/>
          <w:sz w:val="26"/>
          <w:szCs w:val="26"/>
        </w:rPr>
        <w:t>Для решения данной проблемы было решено использовать ситуативно-имитационное моделирование как средство развития познавательной активности детей старшего дошкольного возраста, так как эффект словесных воздействий на ребёнка часто оказывается намного ниже, чем эффект личного положительного примера взрослого в совместных с ребёнком действиях в различных ситуациях.</w:t>
      </w:r>
    </w:p>
    <w:p w14:paraId="294098DD" w14:textId="77777777" w:rsidR="00EB5959" w:rsidRPr="00A73B01" w:rsidRDefault="00EB5959" w:rsidP="00A73B01">
      <w:pPr>
        <w:spacing w:after="0" w:line="240" w:lineRule="auto"/>
        <w:ind w:firstLine="708"/>
        <w:jc w:val="both"/>
        <w:rPr>
          <w:rFonts w:ascii="Times New Roman" w:hAnsi="Times New Roman"/>
          <w:sz w:val="26"/>
          <w:szCs w:val="26"/>
        </w:rPr>
      </w:pPr>
      <w:r w:rsidRPr="00A73B01">
        <w:rPr>
          <w:rFonts w:ascii="Times New Roman" w:hAnsi="Times New Roman"/>
          <w:sz w:val="26"/>
          <w:szCs w:val="26"/>
        </w:rPr>
        <w:t xml:space="preserve">В работах ряда авторов (Шамова Т.И.) познавательная активность рассматривалась как взаимосвязь регулятивных процессов, познавательного эмоционального отношения к объекту, процессу и результатам познания. Внедрение в практику работы с дошкольниками метода ситуативно-имитационного моделирования позволяет облегчить преодоление недостаточного развития познавательной активности детей. Доступность метода </w:t>
      </w:r>
      <w:r w:rsidRPr="00A73B01">
        <w:rPr>
          <w:rFonts w:ascii="Times New Roman" w:hAnsi="Times New Roman"/>
          <w:b/>
          <w:i/>
          <w:sz w:val="26"/>
          <w:szCs w:val="26"/>
        </w:rPr>
        <w:t xml:space="preserve">моделирования </w:t>
      </w:r>
      <w:r w:rsidRPr="00A73B01">
        <w:rPr>
          <w:rFonts w:ascii="Times New Roman" w:hAnsi="Times New Roman"/>
          <w:sz w:val="26"/>
          <w:szCs w:val="26"/>
        </w:rPr>
        <w:t>для детей дошкольного возраста доказана в теории Я.А.Коменского, работах психологов А.В. Запорожца, Л.А. Венгера, Н.Н. Подъякова, Д.Б. Эльконина. С помощью ситуативно-имитационного моделирования успешно осуществляется обобщение и систематизация представлений детей об окружающем мире.</w:t>
      </w:r>
    </w:p>
    <w:p w14:paraId="2E3529E8" w14:textId="77777777" w:rsidR="00EB5959" w:rsidRPr="00A73B01" w:rsidRDefault="00EB5959" w:rsidP="00A73B01">
      <w:pPr>
        <w:spacing w:after="0" w:line="240" w:lineRule="auto"/>
        <w:ind w:firstLine="708"/>
        <w:jc w:val="both"/>
        <w:rPr>
          <w:rFonts w:ascii="Times New Roman" w:hAnsi="Times New Roman"/>
          <w:sz w:val="26"/>
          <w:szCs w:val="26"/>
        </w:rPr>
      </w:pPr>
      <w:r w:rsidRPr="00A73B01">
        <w:rPr>
          <w:rFonts w:ascii="Times New Roman" w:hAnsi="Times New Roman"/>
          <w:sz w:val="26"/>
          <w:szCs w:val="26"/>
          <w:u w:val="single"/>
        </w:rPr>
        <w:t xml:space="preserve">Данная проблема </w:t>
      </w:r>
      <w:r w:rsidRPr="00A73B01">
        <w:rPr>
          <w:rFonts w:ascii="Times New Roman" w:hAnsi="Times New Roman"/>
          <w:sz w:val="26"/>
          <w:szCs w:val="26"/>
        </w:rPr>
        <w:t>нашла отражение в ряде исследований, в к</w:t>
      </w:r>
      <w:r w:rsidR="002B7625" w:rsidRPr="00A73B01">
        <w:rPr>
          <w:rFonts w:ascii="Times New Roman" w:hAnsi="Times New Roman"/>
          <w:sz w:val="26"/>
          <w:szCs w:val="26"/>
        </w:rPr>
        <w:t xml:space="preserve">оторых даны основные положения </w:t>
      </w:r>
      <w:r w:rsidRPr="00A73B01">
        <w:rPr>
          <w:rFonts w:ascii="Times New Roman" w:hAnsi="Times New Roman"/>
          <w:sz w:val="26"/>
          <w:szCs w:val="26"/>
        </w:rPr>
        <w:t xml:space="preserve">о детском моделировании как особой форме развития у детей познавательной активности. </w:t>
      </w:r>
    </w:p>
    <w:p w14:paraId="48957808" w14:textId="77777777" w:rsidR="00EB5959" w:rsidRPr="00A73B01" w:rsidRDefault="00EB5959" w:rsidP="00A73B01">
      <w:pPr>
        <w:spacing w:after="0" w:line="240" w:lineRule="auto"/>
        <w:ind w:firstLine="708"/>
        <w:jc w:val="both"/>
        <w:rPr>
          <w:rFonts w:ascii="Times New Roman" w:hAnsi="Times New Roman"/>
          <w:sz w:val="26"/>
          <w:szCs w:val="26"/>
        </w:rPr>
      </w:pPr>
      <w:r w:rsidRPr="00A73B01">
        <w:rPr>
          <w:rFonts w:ascii="Times New Roman" w:hAnsi="Times New Roman"/>
          <w:sz w:val="26"/>
          <w:szCs w:val="26"/>
        </w:rPr>
        <w:lastRenderedPageBreak/>
        <w:t>Я.А. Коменский в своей работе отмечал, что наглядно-действенное моделирование основано на практических действиях и в его основе лежит принцип замещения, что значит замещение реальных предметов в деятельности детей другими предметами, изображениями и знаками. Этот метод является действием, направленным к созданию и оперированию моделями. Моделирование выполняет свою познавательную функцию только когда раскрывает сущность заменяемого содержания, объективируя его в разных видах моделей. Моделирование всегда имеет предварительно фиксированную цель и является не просто формой материализации предварительно открытого в сознании отношения, а действие его конструирования, что придаёт ему эвристический характер.</w:t>
      </w:r>
    </w:p>
    <w:p w14:paraId="292AA113" w14:textId="77777777" w:rsidR="00EB5959" w:rsidRPr="00A73B01" w:rsidRDefault="00EB5959" w:rsidP="00A73B01">
      <w:pPr>
        <w:spacing w:after="0" w:line="240" w:lineRule="auto"/>
        <w:ind w:firstLine="708"/>
        <w:jc w:val="both"/>
        <w:rPr>
          <w:rFonts w:ascii="Times New Roman" w:hAnsi="Times New Roman"/>
          <w:sz w:val="26"/>
          <w:szCs w:val="26"/>
        </w:rPr>
      </w:pPr>
      <w:r w:rsidRPr="00A73B01">
        <w:rPr>
          <w:rFonts w:ascii="Times New Roman" w:hAnsi="Times New Roman"/>
          <w:sz w:val="26"/>
          <w:szCs w:val="26"/>
        </w:rPr>
        <w:t>По мнению В.В.Давыдова,</w:t>
      </w:r>
      <w:r w:rsidRPr="00A73B01">
        <w:rPr>
          <w:rFonts w:ascii="Times New Roman" w:hAnsi="Times New Roman"/>
          <w:color w:val="800080"/>
          <w:sz w:val="26"/>
          <w:szCs w:val="26"/>
        </w:rPr>
        <w:t xml:space="preserve"> </w:t>
      </w:r>
      <w:r w:rsidRPr="00A73B01">
        <w:rPr>
          <w:rFonts w:ascii="Times New Roman" w:hAnsi="Times New Roman"/>
          <w:sz w:val="26"/>
          <w:szCs w:val="26"/>
        </w:rPr>
        <w:t>эвристичность моделей выражается в возможности открыть сущность. Развитие познавательной деятельности в раннем онтогенезе непосредственно связанно с развитием моделирования, как формой его опосредования.</w:t>
      </w:r>
    </w:p>
    <w:p w14:paraId="63722B65" w14:textId="77777777" w:rsidR="00EB5959" w:rsidRPr="00A73B01" w:rsidRDefault="00EB5959" w:rsidP="00A73B01">
      <w:pPr>
        <w:spacing w:after="0" w:line="240" w:lineRule="auto"/>
        <w:ind w:firstLine="708"/>
        <w:jc w:val="both"/>
        <w:rPr>
          <w:rFonts w:ascii="Times New Roman" w:hAnsi="Times New Roman"/>
          <w:sz w:val="26"/>
          <w:szCs w:val="26"/>
        </w:rPr>
      </w:pPr>
      <w:r w:rsidRPr="00A73B01">
        <w:rPr>
          <w:rFonts w:ascii="Times New Roman" w:hAnsi="Times New Roman"/>
          <w:sz w:val="26"/>
          <w:szCs w:val="26"/>
        </w:rPr>
        <w:t>Л.С. Выготский обосновал свою гипотезу, что детский символизм не просто построение индивидуальных символов, а и усвоение общественно выработанных знаков, как овладение элементарными математическими представлениями, элементами живой природы, добиться грамотности, овладеть пространством.</w:t>
      </w:r>
    </w:p>
    <w:p w14:paraId="2DF7A533" w14:textId="77777777" w:rsidR="00EB5959" w:rsidRPr="00A73B01" w:rsidRDefault="00EB5959" w:rsidP="00A73B01">
      <w:pPr>
        <w:spacing w:after="0" w:line="240" w:lineRule="auto"/>
        <w:ind w:firstLine="708"/>
        <w:jc w:val="both"/>
        <w:rPr>
          <w:rFonts w:ascii="Times New Roman" w:hAnsi="Times New Roman"/>
          <w:sz w:val="26"/>
          <w:szCs w:val="26"/>
        </w:rPr>
      </w:pPr>
      <w:r w:rsidRPr="00A73B01">
        <w:rPr>
          <w:rFonts w:ascii="Times New Roman" w:hAnsi="Times New Roman"/>
          <w:sz w:val="26"/>
          <w:szCs w:val="26"/>
        </w:rPr>
        <w:t>В.А. Шоффт подчёркивает универсальный характер моделирования, который позволяет ребёнку усваивать обобщённые знания о связи и закономерностях между явлениями в действительности. Основные характеристики, которые утверждают его как универсальный метод это:</w:t>
      </w:r>
    </w:p>
    <w:p w14:paraId="10895166" w14:textId="77777777" w:rsidR="00EB5959" w:rsidRPr="00A73B01" w:rsidRDefault="00EB5959" w:rsidP="00A73B01">
      <w:pPr>
        <w:spacing w:after="0" w:line="240" w:lineRule="auto"/>
        <w:ind w:firstLine="708"/>
        <w:jc w:val="both"/>
        <w:rPr>
          <w:rFonts w:ascii="Times New Roman" w:hAnsi="Times New Roman"/>
          <w:sz w:val="26"/>
          <w:szCs w:val="26"/>
        </w:rPr>
      </w:pPr>
      <w:r w:rsidRPr="00A73B01">
        <w:rPr>
          <w:rFonts w:ascii="Times New Roman" w:hAnsi="Times New Roman"/>
          <w:sz w:val="26"/>
          <w:szCs w:val="26"/>
        </w:rPr>
        <w:t>- наглядное моделирование, которое является специфической формой опосредственной смысловой деятельности ребёнка;</w:t>
      </w:r>
    </w:p>
    <w:p w14:paraId="7F046E8C" w14:textId="77777777" w:rsidR="00EB5959" w:rsidRPr="00A73B01" w:rsidRDefault="00EB5959" w:rsidP="00A73B01">
      <w:pPr>
        <w:spacing w:after="0" w:line="240" w:lineRule="auto"/>
        <w:ind w:firstLine="708"/>
        <w:jc w:val="both"/>
        <w:rPr>
          <w:rFonts w:ascii="Times New Roman" w:hAnsi="Times New Roman"/>
          <w:sz w:val="26"/>
          <w:szCs w:val="26"/>
        </w:rPr>
      </w:pPr>
      <w:r w:rsidRPr="00A73B01">
        <w:rPr>
          <w:rFonts w:ascii="Times New Roman" w:hAnsi="Times New Roman"/>
          <w:sz w:val="26"/>
          <w:szCs w:val="26"/>
        </w:rPr>
        <w:t>- овладение моделированием стоит в основе общих интеллектуальных способностей, которые необходимы для решения определённого круга вопросов;</w:t>
      </w:r>
    </w:p>
    <w:p w14:paraId="6811EF69" w14:textId="77777777" w:rsidR="00EB5959" w:rsidRPr="00A73B01" w:rsidRDefault="00EB5959" w:rsidP="00A73B01">
      <w:pPr>
        <w:spacing w:after="0" w:line="240" w:lineRule="auto"/>
        <w:ind w:firstLine="708"/>
        <w:jc w:val="both"/>
        <w:rPr>
          <w:rFonts w:ascii="Times New Roman" w:hAnsi="Times New Roman"/>
          <w:sz w:val="26"/>
          <w:szCs w:val="26"/>
        </w:rPr>
      </w:pPr>
      <w:r w:rsidRPr="00A73B01">
        <w:rPr>
          <w:rFonts w:ascii="Times New Roman" w:hAnsi="Times New Roman"/>
          <w:sz w:val="26"/>
          <w:szCs w:val="26"/>
        </w:rPr>
        <w:t>- и</w:t>
      </w:r>
      <w:r w:rsidR="002B7625" w:rsidRPr="00A73B01">
        <w:rPr>
          <w:rFonts w:ascii="Times New Roman" w:hAnsi="Times New Roman"/>
          <w:sz w:val="26"/>
          <w:szCs w:val="26"/>
        </w:rPr>
        <w:t xml:space="preserve">сточник формирования умений для </w:t>
      </w:r>
      <w:r w:rsidRPr="00A73B01">
        <w:rPr>
          <w:rFonts w:ascii="Times New Roman" w:hAnsi="Times New Roman"/>
          <w:sz w:val="26"/>
          <w:szCs w:val="26"/>
        </w:rPr>
        <w:t xml:space="preserve">наглядного моделирования </w:t>
      </w:r>
      <w:r w:rsidR="00DB6F26">
        <w:rPr>
          <w:rFonts w:ascii="Times New Roman" w:hAnsi="Times New Roman"/>
          <w:sz w:val="26"/>
          <w:szCs w:val="26"/>
        </w:rPr>
        <w:t>–</w:t>
      </w:r>
      <w:r w:rsidR="002B7625" w:rsidRPr="00A73B01">
        <w:rPr>
          <w:rFonts w:ascii="Times New Roman" w:hAnsi="Times New Roman"/>
          <w:sz w:val="26"/>
          <w:szCs w:val="26"/>
        </w:rPr>
        <w:t xml:space="preserve"> </w:t>
      </w:r>
      <w:r w:rsidRPr="00A73B01">
        <w:rPr>
          <w:rFonts w:ascii="Times New Roman" w:hAnsi="Times New Roman"/>
          <w:sz w:val="26"/>
          <w:szCs w:val="26"/>
        </w:rPr>
        <w:t>это моделирующий характер детской деятельности.</w:t>
      </w:r>
    </w:p>
    <w:p w14:paraId="131A8768" w14:textId="77777777" w:rsidR="00EB5959" w:rsidRPr="00A73B01" w:rsidRDefault="00EB5959" w:rsidP="00A73B01">
      <w:pPr>
        <w:spacing w:after="0" w:line="240" w:lineRule="auto"/>
        <w:ind w:firstLine="708"/>
        <w:jc w:val="both"/>
        <w:rPr>
          <w:rFonts w:ascii="Times New Roman" w:hAnsi="Times New Roman"/>
          <w:sz w:val="26"/>
          <w:szCs w:val="26"/>
        </w:rPr>
      </w:pPr>
      <w:r w:rsidRPr="00A73B01">
        <w:rPr>
          <w:rFonts w:ascii="Times New Roman" w:hAnsi="Times New Roman"/>
          <w:sz w:val="26"/>
          <w:szCs w:val="26"/>
        </w:rPr>
        <w:t>Ситуативно-имитационное моделирование тесно связано с процессами мышления, позволяющие ребёнку обобщать не толь</w:t>
      </w:r>
      <w:r w:rsidR="002B7625" w:rsidRPr="00A73B01">
        <w:rPr>
          <w:rFonts w:ascii="Times New Roman" w:hAnsi="Times New Roman"/>
          <w:sz w:val="26"/>
          <w:szCs w:val="26"/>
        </w:rPr>
        <w:t xml:space="preserve">ко представления об окружающем </w:t>
      </w:r>
      <w:r w:rsidRPr="00A73B01">
        <w:rPr>
          <w:rFonts w:ascii="Times New Roman" w:hAnsi="Times New Roman"/>
          <w:sz w:val="26"/>
          <w:szCs w:val="26"/>
        </w:rPr>
        <w:t>мире, но и способы деятельности, а, соответственно, самостоятельно анализировать ситуацию.</w:t>
      </w:r>
    </w:p>
    <w:p w14:paraId="7BC968B6" w14:textId="77777777" w:rsidR="00EB5959" w:rsidRPr="00A73B01" w:rsidRDefault="00EB5959" w:rsidP="00A73B01">
      <w:pPr>
        <w:spacing w:after="0" w:line="240" w:lineRule="auto"/>
        <w:ind w:firstLine="708"/>
        <w:jc w:val="both"/>
        <w:rPr>
          <w:rFonts w:ascii="Times New Roman" w:hAnsi="Times New Roman"/>
          <w:sz w:val="26"/>
          <w:szCs w:val="26"/>
        </w:rPr>
      </w:pPr>
      <w:r w:rsidRPr="00A73B01">
        <w:rPr>
          <w:rFonts w:ascii="Times New Roman" w:hAnsi="Times New Roman"/>
          <w:sz w:val="26"/>
          <w:szCs w:val="26"/>
        </w:rPr>
        <w:t>Убедившись в актуальности данной проблемы на современном этапе, были определены основные направления в работе.</w:t>
      </w:r>
    </w:p>
    <w:p w14:paraId="78C2F657" w14:textId="77777777" w:rsidR="00EB5959" w:rsidRPr="00A73B01" w:rsidRDefault="00EB5959" w:rsidP="00A73B01">
      <w:pPr>
        <w:spacing w:after="0" w:line="240" w:lineRule="auto"/>
        <w:ind w:firstLine="708"/>
        <w:jc w:val="both"/>
        <w:rPr>
          <w:rFonts w:ascii="Times New Roman" w:hAnsi="Times New Roman"/>
          <w:sz w:val="26"/>
          <w:szCs w:val="26"/>
        </w:rPr>
      </w:pPr>
      <w:r w:rsidRPr="00F37B05">
        <w:rPr>
          <w:rFonts w:ascii="Times New Roman" w:hAnsi="Times New Roman"/>
          <w:b/>
          <w:sz w:val="26"/>
          <w:szCs w:val="26"/>
        </w:rPr>
        <w:t>1.</w:t>
      </w:r>
      <w:r w:rsidRPr="00A73B01">
        <w:rPr>
          <w:rFonts w:ascii="Times New Roman" w:hAnsi="Times New Roman"/>
          <w:sz w:val="26"/>
          <w:szCs w:val="26"/>
        </w:rPr>
        <w:t xml:space="preserve"> Ситуативно-имитационное моделирование – это метод исследования, который позволяет проводить эксперименты с целью получения информации, в результате чего наиболее ярко выражены процессы целеобразования, процессы возникновения и развития новых мотивов личности, лежащих в основе саморазвития.</w:t>
      </w:r>
    </w:p>
    <w:p w14:paraId="6A715AEB" w14:textId="77777777" w:rsidR="00EB5959" w:rsidRPr="00A73B01" w:rsidRDefault="00EB5959" w:rsidP="00A73B01">
      <w:pPr>
        <w:spacing w:after="0" w:line="240" w:lineRule="auto"/>
        <w:ind w:firstLine="708"/>
        <w:jc w:val="both"/>
        <w:rPr>
          <w:rFonts w:ascii="Times New Roman" w:hAnsi="Times New Roman"/>
          <w:sz w:val="26"/>
          <w:szCs w:val="26"/>
        </w:rPr>
      </w:pPr>
      <w:r w:rsidRPr="00F37B05">
        <w:rPr>
          <w:rFonts w:ascii="Times New Roman" w:hAnsi="Times New Roman"/>
          <w:b/>
          <w:sz w:val="26"/>
          <w:szCs w:val="26"/>
        </w:rPr>
        <w:t>2.</w:t>
      </w:r>
      <w:r w:rsidRPr="00A73B01">
        <w:rPr>
          <w:rFonts w:ascii="Times New Roman" w:hAnsi="Times New Roman"/>
          <w:sz w:val="26"/>
          <w:szCs w:val="26"/>
        </w:rPr>
        <w:t xml:space="preserve"> В процессе ситуативно-имитационного моделирования наиболее мощно проявляется собственная активность детей, направленная на получение новой информации.</w:t>
      </w:r>
    </w:p>
    <w:p w14:paraId="19B9D831" w14:textId="77777777" w:rsidR="00EB5959" w:rsidRPr="00A73B01" w:rsidRDefault="00EB5959" w:rsidP="00A73B01">
      <w:pPr>
        <w:spacing w:after="0" w:line="240" w:lineRule="auto"/>
        <w:ind w:firstLine="708"/>
        <w:jc w:val="both"/>
        <w:rPr>
          <w:rFonts w:ascii="Times New Roman" w:hAnsi="Times New Roman"/>
          <w:sz w:val="26"/>
          <w:szCs w:val="26"/>
        </w:rPr>
      </w:pPr>
      <w:r w:rsidRPr="00F37B05">
        <w:rPr>
          <w:rFonts w:ascii="Times New Roman" w:hAnsi="Times New Roman"/>
          <w:b/>
          <w:sz w:val="26"/>
          <w:szCs w:val="26"/>
        </w:rPr>
        <w:t>3.</w:t>
      </w:r>
      <w:r w:rsidRPr="00A73B01">
        <w:rPr>
          <w:rFonts w:ascii="Times New Roman" w:hAnsi="Times New Roman"/>
          <w:sz w:val="26"/>
          <w:szCs w:val="26"/>
        </w:rPr>
        <w:t xml:space="preserve"> Ситуативно-имитационное моделирование – стержень любого процесса детской деятельности.</w:t>
      </w:r>
    </w:p>
    <w:p w14:paraId="09A79C15" w14:textId="77777777" w:rsidR="00C053E0" w:rsidRPr="00A73B01" w:rsidRDefault="00C053E0" w:rsidP="00A73B01">
      <w:pPr>
        <w:spacing w:after="0" w:line="240" w:lineRule="auto"/>
        <w:ind w:firstLine="708"/>
        <w:jc w:val="both"/>
        <w:rPr>
          <w:rFonts w:ascii="Times New Roman" w:hAnsi="Times New Roman"/>
          <w:sz w:val="26"/>
          <w:szCs w:val="26"/>
        </w:rPr>
      </w:pPr>
      <w:r w:rsidRPr="00A73B01">
        <w:rPr>
          <w:rFonts w:ascii="Times New Roman" w:hAnsi="Times New Roman"/>
          <w:sz w:val="26"/>
          <w:szCs w:val="26"/>
        </w:rPr>
        <w:t>Под ситуативно-имитационным моделированием понимается процесс конструирования модели реальной ситуации и постановка экспериментов на этой модели, с целью понять различные стратегии пов</w:t>
      </w:r>
      <w:r w:rsidR="00661BA1" w:rsidRPr="00A73B01">
        <w:rPr>
          <w:rFonts w:ascii="Times New Roman" w:hAnsi="Times New Roman"/>
          <w:sz w:val="26"/>
          <w:szCs w:val="26"/>
        </w:rPr>
        <w:t>е</w:t>
      </w:r>
      <w:r w:rsidRPr="00A73B01">
        <w:rPr>
          <w:rFonts w:ascii="Times New Roman" w:hAnsi="Times New Roman"/>
          <w:sz w:val="26"/>
          <w:szCs w:val="26"/>
        </w:rPr>
        <w:t>дения с ней.</w:t>
      </w:r>
    </w:p>
    <w:p w14:paraId="7E1B81A8" w14:textId="77777777" w:rsidR="00661BA1" w:rsidRPr="00A73B01" w:rsidRDefault="00661BA1" w:rsidP="00A73B01">
      <w:pPr>
        <w:spacing w:after="0" w:line="240" w:lineRule="auto"/>
        <w:ind w:firstLine="708"/>
        <w:jc w:val="both"/>
        <w:rPr>
          <w:rFonts w:ascii="Times New Roman" w:hAnsi="Times New Roman"/>
          <w:sz w:val="26"/>
          <w:szCs w:val="26"/>
        </w:rPr>
      </w:pPr>
      <w:r w:rsidRPr="00A73B01">
        <w:rPr>
          <w:rFonts w:ascii="Times New Roman" w:hAnsi="Times New Roman"/>
          <w:sz w:val="26"/>
          <w:szCs w:val="26"/>
        </w:rPr>
        <w:lastRenderedPageBreak/>
        <w:t>В теории и практике дошкольного образования широко распространены подобные игровые методы обучения: моделирование игровых проблемно-практических ситуаций (Т.И. Ерофеева), имитационно-игровые упражнения (В.Г. Барабаш), игровое моделирование (Е.В. Самсонова) и другие.</w:t>
      </w:r>
    </w:p>
    <w:p w14:paraId="0049F46F" w14:textId="77777777" w:rsidR="00661BA1" w:rsidRPr="00A73B01" w:rsidRDefault="00661BA1" w:rsidP="00A73B01">
      <w:pPr>
        <w:spacing w:after="0" w:line="240" w:lineRule="auto"/>
        <w:ind w:firstLine="708"/>
        <w:contextualSpacing/>
        <w:rPr>
          <w:rFonts w:ascii="Times New Roman" w:eastAsia="+mn-ea" w:hAnsi="Times New Roman"/>
          <w:color w:val="000000"/>
          <w:sz w:val="26"/>
          <w:szCs w:val="26"/>
          <w:lang w:eastAsia="ru-RU"/>
        </w:rPr>
      </w:pPr>
      <w:r w:rsidRPr="00A73B01">
        <w:rPr>
          <w:rFonts w:ascii="Times New Roman" w:eastAsia="+mn-ea" w:hAnsi="Times New Roman"/>
          <w:color w:val="000000"/>
          <w:sz w:val="26"/>
          <w:szCs w:val="26"/>
          <w:lang w:eastAsia="ru-RU"/>
        </w:rPr>
        <w:t>В основе педагогического опыта лежат идеи И.А. Щеголева. Автор отмечает, что при помощи ситуативно-имитационного моделирования осуществляется осознание обучаемыми целей деятельности, задач действий, развитие мотивации, упрочнение практических навыков и обогащение способов деятельности.</w:t>
      </w:r>
    </w:p>
    <w:p w14:paraId="3032F71B" w14:textId="77777777" w:rsidR="00EB5959" w:rsidRPr="00A73B01" w:rsidRDefault="00661BA1" w:rsidP="00A73B01">
      <w:pPr>
        <w:spacing w:after="0" w:line="240" w:lineRule="auto"/>
        <w:ind w:firstLine="708"/>
        <w:contextualSpacing/>
        <w:jc w:val="both"/>
        <w:rPr>
          <w:rFonts w:ascii="Times New Roman" w:eastAsia="Times New Roman" w:hAnsi="Times New Roman"/>
          <w:sz w:val="26"/>
          <w:szCs w:val="26"/>
          <w:lang w:eastAsia="ru-RU"/>
        </w:rPr>
      </w:pPr>
      <w:r w:rsidRPr="00A73B01">
        <w:rPr>
          <w:rFonts w:ascii="Times New Roman" w:eastAsia="+mn-ea" w:hAnsi="Times New Roman"/>
          <w:color w:val="000000"/>
          <w:sz w:val="26"/>
          <w:szCs w:val="26"/>
          <w:lang w:eastAsia="ru-RU"/>
        </w:rPr>
        <w:t xml:space="preserve">В исследованиях этих авторов доказана целесообразность и эффективность имитационных, моделирующих игр и упражнений в </w:t>
      </w:r>
      <w:r w:rsidR="002B7625" w:rsidRPr="00A73B01">
        <w:rPr>
          <w:rFonts w:ascii="Times New Roman" w:eastAsia="+mn-ea" w:hAnsi="Times New Roman"/>
          <w:color w:val="000000"/>
          <w:sz w:val="26"/>
          <w:szCs w:val="26"/>
          <w:lang w:eastAsia="ru-RU"/>
        </w:rPr>
        <w:t>работе</w:t>
      </w:r>
      <w:r w:rsidR="00F37B05">
        <w:rPr>
          <w:rFonts w:ascii="Times New Roman" w:eastAsia="+mn-ea" w:hAnsi="Times New Roman"/>
          <w:color w:val="000000"/>
          <w:sz w:val="26"/>
          <w:szCs w:val="26"/>
          <w:lang w:eastAsia="ru-RU"/>
        </w:rPr>
        <w:t xml:space="preserve"> с детьми, </w:t>
      </w:r>
      <w:r w:rsidRPr="00A73B01">
        <w:rPr>
          <w:rFonts w:ascii="Times New Roman" w:eastAsia="+mn-ea" w:hAnsi="Times New Roman"/>
          <w:color w:val="000000"/>
          <w:sz w:val="26"/>
          <w:szCs w:val="26"/>
          <w:lang w:eastAsia="ru-RU"/>
        </w:rPr>
        <w:t xml:space="preserve">определены условия их применения в ДОУ. </w:t>
      </w:r>
    </w:p>
    <w:p w14:paraId="2E3E83CE" w14:textId="77777777" w:rsidR="00661BA1" w:rsidRPr="00A73B01" w:rsidRDefault="00661BA1" w:rsidP="00A73B01">
      <w:pPr>
        <w:spacing w:after="0" w:line="240" w:lineRule="auto"/>
        <w:contextualSpacing/>
        <w:jc w:val="both"/>
        <w:rPr>
          <w:rFonts w:ascii="Times New Roman" w:eastAsia="Times New Roman" w:hAnsi="Times New Roman"/>
          <w:sz w:val="26"/>
          <w:szCs w:val="26"/>
          <w:lang w:eastAsia="ru-RU"/>
        </w:rPr>
      </w:pPr>
    </w:p>
    <w:p w14:paraId="2F533228" w14:textId="77777777" w:rsidR="00EB5959" w:rsidRPr="00A73B01" w:rsidRDefault="00EB5959" w:rsidP="00A73B01">
      <w:pPr>
        <w:spacing w:after="0" w:line="240" w:lineRule="auto"/>
        <w:jc w:val="both"/>
        <w:rPr>
          <w:rFonts w:ascii="Times New Roman" w:hAnsi="Times New Roman"/>
          <w:sz w:val="26"/>
          <w:szCs w:val="26"/>
        </w:rPr>
      </w:pPr>
      <w:r w:rsidRPr="00A73B01">
        <w:rPr>
          <w:rFonts w:ascii="Times New Roman" w:hAnsi="Times New Roman"/>
          <w:b/>
          <w:i/>
          <w:sz w:val="26"/>
          <w:szCs w:val="26"/>
          <w:u w:val="single"/>
        </w:rPr>
        <w:t>Новизна проекта.</w:t>
      </w:r>
      <w:r w:rsidRPr="00A73B01">
        <w:rPr>
          <w:rFonts w:ascii="Times New Roman" w:hAnsi="Times New Roman"/>
          <w:b/>
          <w:i/>
          <w:sz w:val="26"/>
          <w:szCs w:val="26"/>
        </w:rPr>
        <w:t xml:space="preserve"> </w:t>
      </w:r>
      <w:r w:rsidRPr="00A73B01">
        <w:rPr>
          <w:rFonts w:ascii="Times New Roman" w:hAnsi="Times New Roman"/>
          <w:sz w:val="26"/>
          <w:szCs w:val="26"/>
        </w:rPr>
        <w:t>В рамках исследовательского подхода обучение идёт через систему работы, направленную на развитие познавательной активности детей через использование метода ситуативно-имитационного моделирования. Детям предоставляется возможность для самостоятельного открытия и осмысливания заложенной информации при решении различных проблемных ситуаций.</w:t>
      </w:r>
    </w:p>
    <w:p w14:paraId="25B7E47A" w14:textId="77777777" w:rsidR="00EB5959" w:rsidRPr="00A73B01" w:rsidRDefault="00EB5959" w:rsidP="00A73B01">
      <w:pPr>
        <w:spacing w:after="0" w:line="240" w:lineRule="auto"/>
        <w:ind w:firstLine="708"/>
        <w:jc w:val="both"/>
        <w:rPr>
          <w:rFonts w:ascii="Times New Roman" w:hAnsi="Times New Roman"/>
          <w:sz w:val="26"/>
          <w:szCs w:val="26"/>
        </w:rPr>
      </w:pPr>
      <w:r w:rsidRPr="00A73B01">
        <w:rPr>
          <w:rFonts w:ascii="Times New Roman" w:hAnsi="Times New Roman"/>
          <w:sz w:val="26"/>
          <w:szCs w:val="26"/>
        </w:rPr>
        <w:t xml:space="preserve">Изучение психолого-педагогической литературы по теме исследования позволило выдвинуть следующую </w:t>
      </w:r>
      <w:r w:rsidRPr="00A73B01">
        <w:rPr>
          <w:rFonts w:ascii="Times New Roman" w:hAnsi="Times New Roman"/>
          <w:b/>
          <w:sz w:val="26"/>
          <w:szCs w:val="26"/>
        </w:rPr>
        <w:t xml:space="preserve">гипотезу: </w:t>
      </w:r>
      <w:r w:rsidRPr="00A73B01">
        <w:rPr>
          <w:rFonts w:ascii="Times New Roman" w:hAnsi="Times New Roman"/>
          <w:sz w:val="26"/>
          <w:szCs w:val="26"/>
        </w:rPr>
        <w:t>предполагается, что познавательная активность у детей старшего дошкольного возраста может быть существенно повышена посредством ситуативно-имитационного моделирования.</w:t>
      </w:r>
    </w:p>
    <w:p w14:paraId="1AC4DBCA" w14:textId="77777777" w:rsidR="00EB5959" w:rsidRPr="00A73B01" w:rsidRDefault="00EB5959" w:rsidP="00A73B01">
      <w:pPr>
        <w:spacing w:after="0" w:line="240" w:lineRule="auto"/>
        <w:ind w:firstLine="708"/>
        <w:jc w:val="both"/>
        <w:rPr>
          <w:rFonts w:ascii="Times New Roman" w:hAnsi="Times New Roman"/>
          <w:sz w:val="26"/>
          <w:szCs w:val="26"/>
        </w:rPr>
      </w:pPr>
    </w:p>
    <w:p w14:paraId="0D308218" w14:textId="77777777" w:rsidR="00EB5959" w:rsidRPr="00A73B01" w:rsidRDefault="00EB5959" w:rsidP="00A73B01">
      <w:pPr>
        <w:spacing w:after="0" w:line="240" w:lineRule="auto"/>
        <w:jc w:val="both"/>
        <w:rPr>
          <w:rFonts w:ascii="Times New Roman" w:hAnsi="Times New Roman"/>
          <w:b/>
          <w:sz w:val="26"/>
          <w:szCs w:val="26"/>
        </w:rPr>
      </w:pPr>
      <w:r w:rsidRPr="00A73B01">
        <w:rPr>
          <w:rFonts w:ascii="Times New Roman" w:hAnsi="Times New Roman"/>
          <w:b/>
          <w:sz w:val="26"/>
          <w:szCs w:val="26"/>
        </w:rPr>
        <w:t>1.2. Цели и задачи проекта.</w:t>
      </w:r>
    </w:p>
    <w:p w14:paraId="18FB7E8E" w14:textId="77777777" w:rsidR="00EB5959" w:rsidRPr="00A73B01" w:rsidRDefault="00EB5959" w:rsidP="00A73B01">
      <w:pPr>
        <w:spacing w:after="0" w:line="240" w:lineRule="auto"/>
        <w:ind w:firstLine="708"/>
        <w:jc w:val="both"/>
        <w:rPr>
          <w:rFonts w:ascii="Times New Roman" w:hAnsi="Times New Roman"/>
          <w:sz w:val="26"/>
          <w:szCs w:val="26"/>
        </w:rPr>
      </w:pPr>
      <w:r w:rsidRPr="00A73B01">
        <w:rPr>
          <w:rFonts w:ascii="Times New Roman" w:hAnsi="Times New Roman"/>
          <w:b/>
          <w:sz w:val="26"/>
          <w:szCs w:val="26"/>
        </w:rPr>
        <w:t xml:space="preserve">Цель </w:t>
      </w:r>
      <w:r w:rsidRPr="00A73B01">
        <w:rPr>
          <w:rFonts w:ascii="Times New Roman" w:hAnsi="Times New Roman"/>
          <w:sz w:val="26"/>
          <w:szCs w:val="26"/>
        </w:rPr>
        <w:t xml:space="preserve">исследования: </w:t>
      </w:r>
      <w:r w:rsidR="00661BA1" w:rsidRPr="00A73B01">
        <w:rPr>
          <w:rFonts w:ascii="Times New Roman" w:hAnsi="Times New Roman"/>
          <w:sz w:val="26"/>
          <w:szCs w:val="26"/>
        </w:rPr>
        <w:t>повышение эффективности работы с дошкольниками по развитию познавательной активности через внедрение метода ситуативно-имитационного моделирования.</w:t>
      </w:r>
    </w:p>
    <w:p w14:paraId="0332CB08" w14:textId="77777777" w:rsidR="00EB5959" w:rsidRPr="00A73B01" w:rsidRDefault="00EB5959" w:rsidP="00A73B01">
      <w:pPr>
        <w:spacing w:after="0" w:line="240" w:lineRule="auto"/>
        <w:ind w:firstLine="708"/>
        <w:jc w:val="both"/>
        <w:rPr>
          <w:rFonts w:ascii="Times New Roman" w:hAnsi="Times New Roman"/>
          <w:sz w:val="26"/>
          <w:szCs w:val="26"/>
        </w:rPr>
      </w:pPr>
      <w:r w:rsidRPr="00A73B01">
        <w:rPr>
          <w:rFonts w:ascii="Times New Roman" w:hAnsi="Times New Roman"/>
          <w:b/>
          <w:sz w:val="26"/>
          <w:szCs w:val="26"/>
        </w:rPr>
        <w:t xml:space="preserve">Объект исследования: </w:t>
      </w:r>
      <w:r w:rsidRPr="00A73B01">
        <w:rPr>
          <w:rFonts w:ascii="Times New Roman" w:hAnsi="Times New Roman"/>
          <w:sz w:val="26"/>
          <w:szCs w:val="26"/>
        </w:rPr>
        <w:t>процесс развития познавательной активности у детей старшего дошкольного возраста.</w:t>
      </w:r>
    </w:p>
    <w:p w14:paraId="4EA3A349" w14:textId="77777777" w:rsidR="00EB5959" w:rsidRPr="00A73B01" w:rsidRDefault="00EB5959" w:rsidP="00A73B01">
      <w:pPr>
        <w:spacing w:after="0" w:line="240" w:lineRule="auto"/>
        <w:ind w:firstLine="708"/>
        <w:jc w:val="both"/>
        <w:rPr>
          <w:rFonts w:ascii="Times New Roman" w:hAnsi="Times New Roman"/>
          <w:sz w:val="26"/>
          <w:szCs w:val="26"/>
        </w:rPr>
      </w:pPr>
      <w:r w:rsidRPr="00A73B01">
        <w:rPr>
          <w:rFonts w:ascii="Times New Roman" w:hAnsi="Times New Roman"/>
          <w:b/>
          <w:sz w:val="26"/>
          <w:szCs w:val="26"/>
        </w:rPr>
        <w:t xml:space="preserve">Предмет исследования: </w:t>
      </w:r>
      <w:r w:rsidRPr="00A73B01">
        <w:rPr>
          <w:rFonts w:ascii="Times New Roman" w:hAnsi="Times New Roman"/>
          <w:sz w:val="26"/>
          <w:szCs w:val="26"/>
        </w:rPr>
        <w:t>использование возможностей ситуативно-имитационного моделирования в развитие познавательной активности детей.</w:t>
      </w:r>
    </w:p>
    <w:p w14:paraId="76BBF5E5" w14:textId="77777777" w:rsidR="00EB5959" w:rsidRPr="00A73B01" w:rsidRDefault="00EB5959" w:rsidP="00A73B01">
      <w:pPr>
        <w:spacing w:after="0" w:line="240" w:lineRule="auto"/>
        <w:ind w:firstLine="708"/>
        <w:jc w:val="both"/>
        <w:rPr>
          <w:rFonts w:ascii="Times New Roman" w:hAnsi="Times New Roman"/>
          <w:b/>
          <w:sz w:val="26"/>
          <w:szCs w:val="26"/>
        </w:rPr>
      </w:pPr>
      <w:r w:rsidRPr="00A73B01">
        <w:rPr>
          <w:rFonts w:ascii="Times New Roman" w:hAnsi="Times New Roman"/>
          <w:sz w:val="26"/>
          <w:szCs w:val="26"/>
        </w:rPr>
        <w:t xml:space="preserve">Из поставленной цели вытекают следующие </w:t>
      </w:r>
      <w:r w:rsidRPr="00A73B01">
        <w:rPr>
          <w:rFonts w:ascii="Times New Roman" w:hAnsi="Times New Roman"/>
          <w:b/>
          <w:sz w:val="26"/>
          <w:szCs w:val="26"/>
        </w:rPr>
        <w:t>задачи:</w:t>
      </w:r>
    </w:p>
    <w:p w14:paraId="23D542E3" w14:textId="77777777" w:rsidR="00661BA1" w:rsidRPr="00A73B01" w:rsidRDefault="00661BA1" w:rsidP="00A73B01">
      <w:pPr>
        <w:spacing w:after="0" w:line="240" w:lineRule="auto"/>
        <w:contextualSpacing/>
        <w:rPr>
          <w:rFonts w:ascii="Times New Roman" w:eastAsia="Times New Roman" w:hAnsi="Times New Roman"/>
          <w:sz w:val="26"/>
          <w:szCs w:val="26"/>
          <w:lang w:eastAsia="ru-RU"/>
        </w:rPr>
      </w:pPr>
      <w:r w:rsidRPr="00A73B01">
        <w:rPr>
          <w:rFonts w:ascii="Times New Roman" w:eastAsia="+mn-ea" w:hAnsi="Times New Roman"/>
          <w:color w:val="000000"/>
          <w:sz w:val="26"/>
          <w:szCs w:val="26"/>
          <w:lang w:eastAsia="ru-RU"/>
        </w:rPr>
        <w:t xml:space="preserve"> - Создать условия в образовательном пространстве группы для организации взаимодействия с детьми и родителями через использование метода ситуативно-имитационного моделирования.</w:t>
      </w:r>
    </w:p>
    <w:p w14:paraId="4773B922" w14:textId="77777777" w:rsidR="00661BA1" w:rsidRPr="00A73B01" w:rsidRDefault="00661BA1" w:rsidP="00EB0F25">
      <w:pPr>
        <w:spacing w:after="0" w:line="240" w:lineRule="auto"/>
        <w:contextualSpacing/>
        <w:jc w:val="both"/>
        <w:rPr>
          <w:rFonts w:ascii="Times New Roman" w:eastAsia="Times New Roman" w:hAnsi="Times New Roman"/>
          <w:sz w:val="26"/>
          <w:szCs w:val="26"/>
          <w:lang w:eastAsia="ru-RU"/>
        </w:rPr>
      </w:pPr>
      <w:r w:rsidRPr="00A73B01">
        <w:rPr>
          <w:rFonts w:ascii="Times New Roman" w:eastAsia="+mn-ea" w:hAnsi="Times New Roman"/>
          <w:color w:val="000000"/>
          <w:sz w:val="26"/>
          <w:szCs w:val="26"/>
          <w:lang w:eastAsia="ru-RU"/>
        </w:rPr>
        <w:t>- Внедрить метод ситуативно-имитационного моделирования в работу по развитию познавательной активности у старших дошкольников.</w:t>
      </w:r>
    </w:p>
    <w:p w14:paraId="3D922FCF" w14:textId="77777777" w:rsidR="00EB5959" w:rsidRPr="00A73B01" w:rsidRDefault="00EB5959" w:rsidP="00A73B01">
      <w:pPr>
        <w:spacing w:after="0" w:line="240" w:lineRule="auto"/>
        <w:jc w:val="both"/>
        <w:rPr>
          <w:rFonts w:ascii="Times New Roman" w:hAnsi="Times New Roman"/>
          <w:b/>
          <w:sz w:val="26"/>
          <w:szCs w:val="26"/>
        </w:rPr>
      </w:pPr>
      <w:r w:rsidRPr="00A73B01">
        <w:rPr>
          <w:rFonts w:ascii="Times New Roman" w:hAnsi="Times New Roman"/>
          <w:b/>
          <w:sz w:val="26"/>
          <w:szCs w:val="26"/>
        </w:rPr>
        <w:t>Предполагаемые результаты:</w:t>
      </w:r>
    </w:p>
    <w:p w14:paraId="2C40E59A" w14:textId="77777777" w:rsidR="00EB5959" w:rsidRPr="00A73B01" w:rsidRDefault="00EB5959" w:rsidP="00A73B01">
      <w:pPr>
        <w:spacing w:after="0" w:line="240" w:lineRule="auto"/>
        <w:jc w:val="both"/>
        <w:rPr>
          <w:rFonts w:ascii="Times New Roman" w:hAnsi="Times New Roman"/>
          <w:sz w:val="26"/>
          <w:szCs w:val="26"/>
        </w:rPr>
      </w:pPr>
      <w:r w:rsidRPr="00A73B01">
        <w:rPr>
          <w:rFonts w:ascii="Times New Roman" w:hAnsi="Times New Roman"/>
          <w:b/>
          <w:sz w:val="26"/>
          <w:szCs w:val="26"/>
        </w:rPr>
        <w:t xml:space="preserve"> </w:t>
      </w:r>
      <w:r w:rsidR="00661BA1" w:rsidRPr="00A73B01">
        <w:rPr>
          <w:rFonts w:ascii="Times New Roman" w:hAnsi="Times New Roman"/>
          <w:b/>
          <w:sz w:val="26"/>
          <w:szCs w:val="26"/>
        </w:rPr>
        <w:tab/>
      </w:r>
      <w:r w:rsidRPr="00A73B01">
        <w:rPr>
          <w:rFonts w:ascii="Times New Roman" w:hAnsi="Times New Roman"/>
          <w:sz w:val="26"/>
          <w:szCs w:val="26"/>
        </w:rPr>
        <w:t>В процессе использования метода ситуатив</w:t>
      </w:r>
      <w:r w:rsidR="002B7625" w:rsidRPr="00A73B01">
        <w:rPr>
          <w:rFonts w:ascii="Times New Roman" w:hAnsi="Times New Roman"/>
          <w:sz w:val="26"/>
          <w:szCs w:val="26"/>
        </w:rPr>
        <w:t xml:space="preserve">но-имитационного моделирования </w:t>
      </w:r>
      <w:r w:rsidR="000116B9" w:rsidRPr="00A73B01">
        <w:rPr>
          <w:rFonts w:ascii="Times New Roman" w:hAnsi="Times New Roman"/>
          <w:sz w:val="26"/>
          <w:szCs w:val="26"/>
        </w:rPr>
        <w:t xml:space="preserve">дети </w:t>
      </w:r>
      <w:r w:rsidRPr="00A73B01">
        <w:rPr>
          <w:rFonts w:ascii="Times New Roman" w:hAnsi="Times New Roman"/>
          <w:sz w:val="26"/>
          <w:szCs w:val="26"/>
        </w:rPr>
        <w:t>самостоятельно и активно получают новое содержание об окружающем мире, систематизируют накопленную и получаемую информацию посредством логических операций (анализ, сравнение, обобщение, классификация).</w:t>
      </w:r>
    </w:p>
    <w:p w14:paraId="50B510C6" w14:textId="77777777" w:rsidR="0080434D" w:rsidRDefault="00EB5959" w:rsidP="0080434D">
      <w:pPr>
        <w:shd w:val="clear" w:color="auto" w:fill="FFFFFF"/>
        <w:spacing w:after="0"/>
        <w:jc w:val="both"/>
        <w:rPr>
          <w:rFonts w:ascii="Times New Roman" w:hAnsi="Times New Roman"/>
          <w:sz w:val="26"/>
          <w:szCs w:val="26"/>
        </w:rPr>
      </w:pPr>
      <w:r w:rsidRPr="00A73B01">
        <w:rPr>
          <w:rFonts w:ascii="Times New Roman" w:hAnsi="Times New Roman"/>
          <w:b/>
          <w:sz w:val="26"/>
          <w:szCs w:val="26"/>
        </w:rPr>
        <w:t xml:space="preserve">Методы и технологии реализации проекта: </w:t>
      </w:r>
      <w:r w:rsidRPr="00A73B01">
        <w:rPr>
          <w:rFonts w:ascii="Times New Roman" w:hAnsi="Times New Roman"/>
          <w:sz w:val="26"/>
          <w:szCs w:val="26"/>
        </w:rPr>
        <w:t>метод проекта; технология развивающего обучения; технология проблемного обучения; игровая технология; личностно-ориентированные технологии. Активные формы обучения с детьми: ситуативные беседы, игровые обучающие ситуации, решение проблемной ситуации,</w:t>
      </w:r>
    </w:p>
    <w:p w14:paraId="4D514EE0" w14:textId="77777777" w:rsidR="0080434D" w:rsidRDefault="00EB5959" w:rsidP="0080434D">
      <w:pPr>
        <w:shd w:val="clear" w:color="auto" w:fill="FFFFFF"/>
        <w:spacing w:after="0"/>
        <w:jc w:val="both"/>
        <w:rPr>
          <w:rFonts w:ascii="Times New Roman" w:hAnsi="Times New Roman"/>
          <w:sz w:val="26"/>
          <w:szCs w:val="26"/>
        </w:rPr>
      </w:pPr>
      <w:r w:rsidRPr="00A73B01">
        <w:rPr>
          <w:rFonts w:ascii="Times New Roman" w:hAnsi="Times New Roman"/>
          <w:sz w:val="26"/>
          <w:szCs w:val="26"/>
        </w:rPr>
        <w:t>опыты, экспериментирование, проекты, целевые прогулки, дидактические игры и т.д.</w:t>
      </w:r>
    </w:p>
    <w:p w14:paraId="434BC423" w14:textId="77777777" w:rsidR="0080434D" w:rsidRPr="0080434D" w:rsidRDefault="0080434D" w:rsidP="0080434D">
      <w:pPr>
        <w:shd w:val="clear" w:color="auto" w:fill="FFFFFF"/>
        <w:spacing w:after="0"/>
        <w:jc w:val="both"/>
        <w:rPr>
          <w:rFonts w:ascii="Times New Roman" w:eastAsiaTheme="minorHAnsi" w:hAnsi="Times New Roman"/>
          <w:b/>
          <w:sz w:val="26"/>
          <w:szCs w:val="26"/>
        </w:rPr>
      </w:pPr>
      <w:r w:rsidRPr="0080434D">
        <w:rPr>
          <w:rFonts w:ascii="Times New Roman" w:eastAsiaTheme="minorHAnsi" w:hAnsi="Times New Roman"/>
          <w:b/>
          <w:bCs/>
          <w:iCs/>
          <w:sz w:val="26"/>
          <w:szCs w:val="26"/>
        </w:rPr>
        <w:lastRenderedPageBreak/>
        <w:t xml:space="preserve"> Оценка эффективности реализации Проекта.</w:t>
      </w:r>
    </w:p>
    <w:p w14:paraId="4CB0479C" w14:textId="77777777" w:rsidR="0080434D" w:rsidRPr="0080434D" w:rsidRDefault="0080434D" w:rsidP="00EB0F25">
      <w:pPr>
        <w:shd w:val="clear" w:color="auto" w:fill="FFFFFF"/>
        <w:spacing w:after="0" w:line="259" w:lineRule="auto"/>
        <w:ind w:firstLine="708"/>
        <w:jc w:val="both"/>
        <w:rPr>
          <w:rFonts w:ascii="Times New Roman" w:eastAsiaTheme="minorHAnsi" w:hAnsi="Times New Roman"/>
          <w:sz w:val="26"/>
          <w:szCs w:val="26"/>
        </w:rPr>
      </w:pPr>
      <w:r>
        <w:rPr>
          <w:rFonts w:ascii="Times New Roman" w:eastAsiaTheme="minorHAnsi" w:hAnsi="Times New Roman"/>
          <w:sz w:val="26"/>
          <w:szCs w:val="26"/>
        </w:rPr>
        <w:t>Заинтересованность детей деятельностью, повышенное желание выполнять задания с использованием ситуативно-имитационного моделирования.</w:t>
      </w:r>
      <w:r w:rsidR="00423E03">
        <w:rPr>
          <w:rFonts w:ascii="Times New Roman" w:eastAsiaTheme="minorHAnsi" w:hAnsi="Times New Roman"/>
          <w:sz w:val="26"/>
          <w:szCs w:val="26"/>
        </w:rPr>
        <w:t xml:space="preserve"> </w:t>
      </w:r>
      <w:r>
        <w:rPr>
          <w:rFonts w:ascii="Times New Roman" w:eastAsiaTheme="minorHAnsi" w:hAnsi="Times New Roman"/>
          <w:sz w:val="26"/>
          <w:szCs w:val="26"/>
        </w:rPr>
        <w:t xml:space="preserve"> </w:t>
      </w:r>
      <w:r w:rsidR="00423E03">
        <w:rPr>
          <w:rFonts w:ascii="Times New Roman" w:eastAsiaTheme="minorHAnsi" w:hAnsi="Times New Roman"/>
          <w:sz w:val="26"/>
          <w:szCs w:val="26"/>
        </w:rPr>
        <w:t xml:space="preserve">Выявление индивидуальных способностей воспитанников, направленных на формирование ключевых компетенций к реальным условиям жизнедеятельности. </w:t>
      </w:r>
      <w:r w:rsidRPr="0080434D">
        <w:rPr>
          <w:rFonts w:ascii="Times New Roman" w:eastAsiaTheme="minorHAnsi" w:hAnsi="Times New Roman"/>
          <w:sz w:val="26"/>
          <w:szCs w:val="26"/>
        </w:rPr>
        <w:t>Удовлетворенность родителей</w:t>
      </w:r>
      <w:r>
        <w:rPr>
          <w:rFonts w:ascii="Times New Roman" w:eastAsiaTheme="minorHAnsi" w:hAnsi="Times New Roman"/>
          <w:sz w:val="26"/>
          <w:szCs w:val="26"/>
        </w:rPr>
        <w:t>.</w:t>
      </w:r>
    </w:p>
    <w:p w14:paraId="21B7FDCC" w14:textId="77777777" w:rsidR="0080434D" w:rsidRPr="0080434D" w:rsidRDefault="0080434D" w:rsidP="0080434D">
      <w:pPr>
        <w:shd w:val="clear" w:color="auto" w:fill="FFFFFF"/>
        <w:spacing w:after="0" w:line="259" w:lineRule="auto"/>
        <w:jc w:val="both"/>
        <w:rPr>
          <w:rFonts w:ascii="Times New Roman" w:eastAsiaTheme="minorHAnsi" w:hAnsi="Times New Roman"/>
          <w:sz w:val="26"/>
          <w:szCs w:val="26"/>
        </w:rPr>
      </w:pPr>
      <w:r w:rsidRPr="0080434D">
        <w:rPr>
          <w:rFonts w:ascii="Times New Roman" w:eastAsiaTheme="minorHAnsi" w:hAnsi="Times New Roman"/>
          <w:b/>
          <w:bCs/>
          <w:iCs/>
          <w:sz w:val="26"/>
          <w:szCs w:val="26"/>
        </w:rPr>
        <w:t>Оценка рисков и меры, запланированные для минимизации влияния таких факторов риска.</w:t>
      </w:r>
    </w:p>
    <w:p w14:paraId="2A903195" w14:textId="77777777" w:rsidR="0080434D" w:rsidRPr="0080434D" w:rsidRDefault="0080434D" w:rsidP="0080434D">
      <w:pPr>
        <w:shd w:val="clear" w:color="auto" w:fill="FFFFFF"/>
        <w:spacing w:after="0" w:line="259" w:lineRule="auto"/>
        <w:ind w:firstLine="708"/>
        <w:jc w:val="both"/>
        <w:rPr>
          <w:rFonts w:ascii="Times New Roman" w:eastAsiaTheme="minorHAnsi" w:hAnsi="Times New Roman"/>
          <w:sz w:val="26"/>
          <w:szCs w:val="26"/>
        </w:rPr>
      </w:pPr>
      <w:r w:rsidRPr="0080434D">
        <w:rPr>
          <w:rFonts w:ascii="Times New Roman" w:eastAsiaTheme="minorHAnsi" w:hAnsi="Times New Roman"/>
          <w:sz w:val="26"/>
          <w:szCs w:val="26"/>
        </w:rPr>
        <w:t>В ходе реализации проекта допустимы риски и неопределенности. Для того чтобы скомпенсировать риски проектной деятельности необходимо предусмотреть систему мер, направленную на снижение отрицательных последствий рисковых событий.</w:t>
      </w:r>
    </w:p>
    <w:tbl>
      <w:tblPr>
        <w:tblW w:w="9570" w:type="dxa"/>
        <w:shd w:val="clear" w:color="auto" w:fill="FFFFFF"/>
        <w:tblCellMar>
          <w:top w:w="105" w:type="dxa"/>
          <w:left w:w="105" w:type="dxa"/>
          <w:bottom w:w="105" w:type="dxa"/>
          <w:right w:w="105" w:type="dxa"/>
        </w:tblCellMar>
        <w:tblLook w:val="0000" w:firstRow="0" w:lastRow="0" w:firstColumn="0" w:lastColumn="0" w:noHBand="0" w:noVBand="0"/>
      </w:tblPr>
      <w:tblGrid>
        <w:gridCol w:w="4218"/>
        <w:gridCol w:w="5352"/>
      </w:tblGrid>
      <w:tr w:rsidR="0080434D" w:rsidRPr="0080434D" w14:paraId="40F1DCB7" w14:textId="77777777" w:rsidTr="0080434D">
        <w:tc>
          <w:tcPr>
            <w:tcW w:w="42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8CAFCFD" w14:textId="77777777" w:rsidR="0080434D" w:rsidRPr="0080434D" w:rsidRDefault="0080434D" w:rsidP="0080434D">
            <w:pPr>
              <w:spacing w:after="0" w:line="259" w:lineRule="auto"/>
              <w:jc w:val="both"/>
              <w:rPr>
                <w:rFonts w:ascii="Times New Roman" w:eastAsiaTheme="minorHAnsi" w:hAnsi="Times New Roman"/>
                <w:b/>
                <w:sz w:val="26"/>
                <w:szCs w:val="26"/>
              </w:rPr>
            </w:pPr>
            <w:r w:rsidRPr="0080434D">
              <w:rPr>
                <w:rFonts w:ascii="Times New Roman" w:eastAsiaTheme="minorHAnsi" w:hAnsi="Times New Roman"/>
                <w:b/>
                <w:sz w:val="26"/>
                <w:szCs w:val="26"/>
              </w:rPr>
              <w:t>Риски</w:t>
            </w:r>
          </w:p>
        </w:tc>
        <w:tc>
          <w:tcPr>
            <w:tcW w:w="53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E586A47" w14:textId="77777777" w:rsidR="0080434D" w:rsidRPr="0080434D" w:rsidRDefault="0080434D" w:rsidP="0080434D">
            <w:pPr>
              <w:spacing w:after="0" w:line="259" w:lineRule="auto"/>
              <w:jc w:val="both"/>
              <w:rPr>
                <w:rFonts w:ascii="Times New Roman" w:eastAsiaTheme="minorHAnsi" w:hAnsi="Times New Roman"/>
                <w:b/>
                <w:sz w:val="26"/>
                <w:szCs w:val="26"/>
              </w:rPr>
            </w:pPr>
            <w:r w:rsidRPr="0080434D">
              <w:rPr>
                <w:rFonts w:ascii="Times New Roman" w:eastAsiaTheme="minorHAnsi" w:hAnsi="Times New Roman"/>
                <w:b/>
                <w:sz w:val="26"/>
                <w:szCs w:val="26"/>
              </w:rPr>
              <w:t>Меры для минимизации рисков</w:t>
            </w:r>
          </w:p>
        </w:tc>
      </w:tr>
      <w:tr w:rsidR="0080434D" w:rsidRPr="0080434D" w14:paraId="7439CB46" w14:textId="77777777" w:rsidTr="0080434D">
        <w:tc>
          <w:tcPr>
            <w:tcW w:w="42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9AD37CB" w14:textId="77777777" w:rsidR="0080434D" w:rsidRPr="0080434D" w:rsidRDefault="0080434D" w:rsidP="0080434D">
            <w:pPr>
              <w:spacing w:after="0" w:line="259" w:lineRule="auto"/>
              <w:jc w:val="both"/>
              <w:rPr>
                <w:rFonts w:ascii="Times New Roman" w:eastAsiaTheme="minorHAnsi" w:hAnsi="Times New Roman"/>
                <w:sz w:val="26"/>
                <w:szCs w:val="26"/>
              </w:rPr>
            </w:pPr>
            <w:r w:rsidRPr="0080434D">
              <w:rPr>
                <w:rFonts w:ascii="Times New Roman" w:eastAsiaTheme="minorHAnsi" w:hAnsi="Times New Roman"/>
                <w:sz w:val="26"/>
                <w:szCs w:val="26"/>
              </w:rPr>
              <w:t>Страх перед новой формой работы</w:t>
            </w:r>
          </w:p>
        </w:tc>
        <w:tc>
          <w:tcPr>
            <w:tcW w:w="53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5421C06" w14:textId="77777777" w:rsidR="0080434D" w:rsidRPr="0080434D" w:rsidRDefault="0080434D" w:rsidP="0080434D">
            <w:pPr>
              <w:spacing w:after="0" w:line="259" w:lineRule="auto"/>
              <w:jc w:val="both"/>
              <w:rPr>
                <w:rFonts w:ascii="Times New Roman" w:eastAsiaTheme="minorHAnsi" w:hAnsi="Times New Roman"/>
                <w:sz w:val="26"/>
                <w:szCs w:val="26"/>
              </w:rPr>
            </w:pPr>
            <w:r w:rsidRPr="0080434D">
              <w:rPr>
                <w:rFonts w:ascii="Times New Roman" w:eastAsiaTheme="minorHAnsi" w:hAnsi="Times New Roman"/>
                <w:sz w:val="26"/>
                <w:szCs w:val="26"/>
              </w:rPr>
              <w:t>Психологическая поддержка и сопровождение</w:t>
            </w:r>
          </w:p>
        </w:tc>
      </w:tr>
      <w:tr w:rsidR="0080434D" w:rsidRPr="0080434D" w14:paraId="7E8FB6F5" w14:textId="77777777" w:rsidTr="0080434D">
        <w:tc>
          <w:tcPr>
            <w:tcW w:w="42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8382600" w14:textId="77777777" w:rsidR="0080434D" w:rsidRPr="0080434D" w:rsidRDefault="0080434D" w:rsidP="00423E03">
            <w:pPr>
              <w:spacing w:after="0" w:line="259" w:lineRule="auto"/>
              <w:jc w:val="both"/>
              <w:rPr>
                <w:rFonts w:ascii="Times New Roman" w:eastAsiaTheme="minorHAnsi" w:hAnsi="Times New Roman"/>
                <w:sz w:val="26"/>
                <w:szCs w:val="26"/>
              </w:rPr>
            </w:pPr>
            <w:r w:rsidRPr="0080434D">
              <w:rPr>
                <w:rFonts w:ascii="Times New Roman" w:eastAsiaTheme="minorHAnsi" w:hAnsi="Times New Roman"/>
                <w:sz w:val="26"/>
                <w:szCs w:val="26"/>
              </w:rPr>
              <w:t>О</w:t>
            </w:r>
            <w:r w:rsidR="00423E03">
              <w:rPr>
                <w:rFonts w:ascii="Times New Roman" w:eastAsiaTheme="minorHAnsi" w:hAnsi="Times New Roman"/>
                <w:sz w:val="26"/>
                <w:szCs w:val="26"/>
              </w:rPr>
              <w:t xml:space="preserve">тсутствие у родителей навыков развития познавательной активности детей </w:t>
            </w:r>
            <w:r w:rsidRPr="0080434D">
              <w:rPr>
                <w:rFonts w:ascii="Times New Roman" w:eastAsiaTheme="minorHAnsi" w:hAnsi="Times New Roman"/>
                <w:sz w:val="26"/>
                <w:szCs w:val="26"/>
              </w:rPr>
              <w:t>в домашних условиях</w:t>
            </w:r>
          </w:p>
        </w:tc>
        <w:tc>
          <w:tcPr>
            <w:tcW w:w="53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D16CBA7" w14:textId="77777777" w:rsidR="0080434D" w:rsidRPr="0080434D" w:rsidRDefault="0080434D" w:rsidP="0080434D">
            <w:pPr>
              <w:spacing w:after="0" w:line="259" w:lineRule="auto"/>
              <w:jc w:val="both"/>
              <w:rPr>
                <w:rFonts w:ascii="Times New Roman" w:eastAsiaTheme="minorHAnsi" w:hAnsi="Times New Roman"/>
                <w:sz w:val="26"/>
                <w:szCs w:val="26"/>
              </w:rPr>
            </w:pPr>
            <w:r w:rsidRPr="0080434D">
              <w:rPr>
                <w:rFonts w:ascii="Times New Roman" w:eastAsiaTheme="minorHAnsi" w:hAnsi="Times New Roman"/>
                <w:sz w:val="26"/>
                <w:szCs w:val="26"/>
              </w:rPr>
              <w:t>Разработать необходимые рекомендации. Дать подсказку. Оказать поддержку. Подключить к совместной практической деятельности</w:t>
            </w:r>
          </w:p>
        </w:tc>
      </w:tr>
      <w:tr w:rsidR="0080434D" w:rsidRPr="0080434D" w14:paraId="1C0FD87A" w14:textId="77777777" w:rsidTr="0080434D">
        <w:tc>
          <w:tcPr>
            <w:tcW w:w="42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A6AC76B" w14:textId="77777777" w:rsidR="0080434D" w:rsidRPr="0080434D" w:rsidRDefault="0080434D" w:rsidP="00423E03">
            <w:pPr>
              <w:spacing w:after="0" w:line="259" w:lineRule="auto"/>
              <w:jc w:val="both"/>
              <w:rPr>
                <w:rFonts w:ascii="Times New Roman" w:eastAsiaTheme="minorHAnsi" w:hAnsi="Times New Roman"/>
                <w:sz w:val="26"/>
                <w:szCs w:val="26"/>
              </w:rPr>
            </w:pPr>
            <w:r w:rsidRPr="0080434D">
              <w:rPr>
                <w:rFonts w:ascii="Times New Roman" w:eastAsiaTheme="minorHAnsi" w:hAnsi="Times New Roman"/>
                <w:sz w:val="26"/>
                <w:szCs w:val="26"/>
              </w:rPr>
              <w:t xml:space="preserve">Отсутствие заинтересованности воспитанников к </w:t>
            </w:r>
            <w:r w:rsidR="00423E03">
              <w:rPr>
                <w:rFonts w:ascii="Times New Roman" w:eastAsiaTheme="minorHAnsi" w:hAnsi="Times New Roman"/>
                <w:sz w:val="26"/>
                <w:szCs w:val="26"/>
              </w:rPr>
              <w:t>процессу конструирования модели реальной ситуации.</w:t>
            </w:r>
            <w:r w:rsidRPr="0080434D">
              <w:rPr>
                <w:rFonts w:ascii="Times New Roman" w:eastAsiaTheme="minorHAnsi" w:hAnsi="Times New Roman"/>
                <w:sz w:val="26"/>
                <w:szCs w:val="26"/>
              </w:rPr>
              <w:t xml:space="preserve"> </w:t>
            </w:r>
          </w:p>
        </w:tc>
        <w:tc>
          <w:tcPr>
            <w:tcW w:w="53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D713BCD" w14:textId="77777777" w:rsidR="0080434D" w:rsidRPr="0080434D" w:rsidRDefault="0080434D" w:rsidP="00423E03">
            <w:pPr>
              <w:spacing w:after="0" w:line="259" w:lineRule="auto"/>
              <w:jc w:val="both"/>
              <w:rPr>
                <w:rFonts w:ascii="Times New Roman" w:eastAsiaTheme="minorHAnsi" w:hAnsi="Times New Roman"/>
                <w:sz w:val="26"/>
                <w:szCs w:val="26"/>
              </w:rPr>
            </w:pPr>
            <w:r w:rsidRPr="0080434D">
              <w:rPr>
                <w:rFonts w:ascii="Times New Roman" w:eastAsiaTheme="minorHAnsi" w:hAnsi="Times New Roman"/>
                <w:sz w:val="26"/>
                <w:szCs w:val="26"/>
              </w:rPr>
              <w:t xml:space="preserve">Применение эффективных игровых технологий, </w:t>
            </w:r>
            <w:r w:rsidR="00EB0F25">
              <w:rPr>
                <w:rFonts w:ascii="Times New Roman" w:eastAsiaTheme="minorHAnsi" w:hAnsi="Times New Roman"/>
                <w:sz w:val="26"/>
                <w:szCs w:val="26"/>
              </w:rPr>
              <w:t>с целью привлечения</w:t>
            </w:r>
            <w:r w:rsidRPr="0080434D">
              <w:rPr>
                <w:rFonts w:ascii="Times New Roman" w:eastAsiaTheme="minorHAnsi" w:hAnsi="Times New Roman"/>
                <w:sz w:val="26"/>
                <w:szCs w:val="26"/>
              </w:rPr>
              <w:t xml:space="preserve"> детей к </w:t>
            </w:r>
            <w:r w:rsidR="00423E03">
              <w:rPr>
                <w:rFonts w:ascii="Times New Roman" w:eastAsiaTheme="minorHAnsi" w:hAnsi="Times New Roman"/>
                <w:sz w:val="26"/>
                <w:szCs w:val="26"/>
              </w:rPr>
              <w:t>постановке экспериментов на этой модели.</w:t>
            </w:r>
          </w:p>
        </w:tc>
      </w:tr>
      <w:tr w:rsidR="0080434D" w:rsidRPr="0080434D" w14:paraId="32FD03A8" w14:textId="77777777" w:rsidTr="0080434D">
        <w:tc>
          <w:tcPr>
            <w:tcW w:w="42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6F09238" w14:textId="77777777" w:rsidR="0080434D" w:rsidRPr="0080434D" w:rsidRDefault="0080434D" w:rsidP="0080434D">
            <w:pPr>
              <w:spacing w:after="0" w:line="259" w:lineRule="auto"/>
              <w:jc w:val="both"/>
              <w:rPr>
                <w:rFonts w:ascii="Times New Roman" w:eastAsiaTheme="minorHAnsi" w:hAnsi="Times New Roman"/>
                <w:sz w:val="26"/>
                <w:szCs w:val="26"/>
              </w:rPr>
            </w:pPr>
            <w:r w:rsidRPr="0080434D">
              <w:rPr>
                <w:rFonts w:ascii="Times New Roman" w:eastAsiaTheme="minorHAnsi" w:hAnsi="Times New Roman"/>
                <w:sz w:val="26"/>
                <w:szCs w:val="26"/>
              </w:rPr>
              <w:t>Дефицит времени для осуществления проекта</w:t>
            </w:r>
          </w:p>
        </w:tc>
        <w:tc>
          <w:tcPr>
            <w:tcW w:w="53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6263646" w14:textId="77777777" w:rsidR="0080434D" w:rsidRPr="0080434D" w:rsidRDefault="0080434D" w:rsidP="0080434D">
            <w:pPr>
              <w:spacing w:after="0" w:line="259" w:lineRule="auto"/>
              <w:jc w:val="both"/>
              <w:rPr>
                <w:rFonts w:ascii="Times New Roman" w:eastAsiaTheme="minorHAnsi" w:hAnsi="Times New Roman"/>
                <w:sz w:val="26"/>
                <w:szCs w:val="26"/>
              </w:rPr>
            </w:pPr>
            <w:r w:rsidRPr="0080434D">
              <w:rPr>
                <w:rFonts w:ascii="Times New Roman" w:eastAsiaTheme="minorHAnsi" w:hAnsi="Times New Roman"/>
                <w:sz w:val="26"/>
                <w:szCs w:val="26"/>
              </w:rPr>
              <w:t>Разработать качественную систему мероприятий</w:t>
            </w:r>
          </w:p>
        </w:tc>
      </w:tr>
    </w:tbl>
    <w:p w14:paraId="2F8210FC" w14:textId="77777777" w:rsidR="0080434D" w:rsidRPr="0080434D" w:rsidRDefault="0080434D" w:rsidP="0080434D">
      <w:pPr>
        <w:spacing w:after="0" w:line="259" w:lineRule="auto"/>
        <w:jc w:val="both"/>
        <w:rPr>
          <w:rFonts w:ascii="Times New Roman" w:eastAsiaTheme="minorHAnsi" w:hAnsi="Times New Roman"/>
          <w:b/>
          <w:sz w:val="26"/>
          <w:szCs w:val="26"/>
        </w:rPr>
      </w:pPr>
    </w:p>
    <w:p w14:paraId="2BD25BEE" w14:textId="77777777" w:rsidR="0080434D" w:rsidRPr="0080434D" w:rsidRDefault="0080434D" w:rsidP="0080434D">
      <w:pPr>
        <w:spacing w:after="0" w:line="259" w:lineRule="auto"/>
        <w:jc w:val="both"/>
        <w:rPr>
          <w:rFonts w:ascii="Times New Roman" w:eastAsiaTheme="minorHAnsi" w:hAnsi="Times New Roman"/>
          <w:b/>
          <w:sz w:val="26"/>
          <w:szCs w:val="26"/>
        </w:rPr>
      </w:pPr>
      <w:r w:rsidRPr="0080434D">
        <w:rPr>
          <w:rFonts w:ascii="Times New Roman" w:eastAsiaTheme="minorHAnsi" w:hAnsi="Times New Roman"/>
          <w:b/>
          <w:sz w:val="26"/>
          <w:szCs w:val="26"/>
        </w:rPr>
        <w:t>Продукт проектной деятельности:</w:t>
      </w:r>
    </w:p>
    <w:p w14:paraId="401D7EC5" w14:textId="77777777" w:rsidR="00EB0F25" w:rsidRPr="00A73B01" w:rsidRDefault="00EB0F25" w:rsidP="00EB0F25">
      <w:pPr>
        <w:spacing w:after="0" w:line="240" w:lineRule="auto"/>
        <w:jc w:val="both"/>
        <w:rPr>
          <w:rFonts w:ascii="Times New Roman" w:hAnsi="Times New Roman"/>
          <w:sz w:val="26"/>
          <w:szCs w:val="26"/>
        </w:rPr>
      </w:pPr>
      <w:r w:rsidRPr="00A73B01">
        <w:rPr>
          <w:rFonts w:ascii="Times New Roman" w:hAnsi="Times New Roman"/>
          <w:sz w:val="26"/>
          <w:szCs w:val="26"/>
        </w:rPr>
        <w:t>- Перспективное планирование организации познавательной</w:t>
      </w:r>
      <w:r>
        <w:rPr>
          <w:rFonts w:ascii="Times New Roman" w:hAnsi="Times New Roman"/>
          <w:sz w:val="26"/>
          <w:szCs w:val="26"/>
        </w:rPr>
        <w:t xml:space="preserve"> деятельности с использованием </w:t>
      </w:r>
      <w:r w:rsidRPr="00A73B01">
        <w:rPr>
          <w:rFonts w:ascii="Times New Roman" w:hAnsi="Times New Roman"/>
          <w:sz w:val="26"/>
          <w:szCs w:val="26"/>
        </w:rPr>
        <w:t>метода ситуативно-имитационного моделирования.</w:t>
      </w:r>
    </w:p>
    <w:p w14:paraId="46952614" w14:textId="77777777" w:rsidR="00EB0F25" w:rsidRDefault="00EB0F25" w:rsidP="00EB0F25">
      <w:pPr>
        <w:spacing w:after="0" w:line="240" w:lineRule="auto"/>
        <w:jc w:val="both"/>
        <w:rPr>
          <w:rFonts w:ascii="Times New Roman" w:hAnsi="Times New Roman"/>
          <w:sz w:val="26"/>
          <w:szCs w:val="26"/>
        </w:rPr>
      </w:pPr>
      <w:r w:rsidRPr="00A73B01">
        <w:rPr>
          <w:rFonts w:ascii="Times New Roman" w:hAnsi="Times New Roman"/>
          <w:sz w:val="26"/>
          <w:szCs w:val="26"/>
        </w:rPr>
        <w:t xml:space="preserve"> - Пополнение предметно-развивающей ср</w:t>
      </w:r>
      <w:r>
        <w:rPr>
          <w:rFonts w:ascii="Times New Roman" w:hAnsi="Times New Roman"/>
          <w:sz w:val="26"/>
          <w:szCs w:val="26"/>
        </w:rPr>
        <w:t xml:space="preserve">еды </w:t>
      </w:r>
      <w:r w:rsidRPr="00A73B01">
        <w:rPr>
          <w:rFonts w:ascii="Times New Roman" w:hAnsi="Times New Roman"/>
          <w:sz w:val="26"/>
          <w:szCs w:val="26"/>
        </w:rPr>
        <w:t>схемами, моделями, алгоритмами.</w:t>
      </w:r>
    </w:p>
    <w:p w14:paraId="62E2B74A" w14:textId="77777777" w:rsidR="00EB0F25" w:rsidRPr="00A73B01" w:rsidRDefault="00EB0F25" w:rsidP="00EB0F25">
      <w:pPr>
        <w:spacing w:after="0" w:line="240" w:lineRule="auto"/>
        <w:jc w:val="both"/>
        <w:rPr>
          <w:rFonts w:ascii="Times New Roman" w:hAnsi="Times New Roman"/>
          <w:sz w:val="26"/>
          <w:szCs w:val="26"/>
        </w:rPr>
      </w:pPr>
      <w:r>
        <w:rPr>
          <w:rFonts w:ascii="Times New Roman" w:hAnsi="Times New Roman"/>
          <w:sz w:val="26"/>
          <w:szCs w:val="26"/>
        </w:rPr>
        <w:t>- Оформление мини-проектов.</w:t>
      </w:r>
    </w:p>
    <w:p w14:paraId="2E9E6C8C" w14:textId="77777777" w:rsidR="00EB0F25" w:rsidRPr="00A73B01" w:rsidRDefault="00EB0F25" w:rsidP="00EB0F25">
      <w:pPr>
        <w:spacing w:after="0" w:line="240" w:lineRule="auto"/>
        <w:jc w:val="both"/>
        <w:rPr>
          <w:rFonts w:ascii="Times New Roman" w:hAnsi="Times New Roman"/>
          <w:sz w:val="26"/>
          <w:szCs w:val="26"/>
        </w:rPr>
      </w:pPr>
      <w:r w:rsidRPr="00A73B01">
        <w:rPr>
          <w:rFonts w:ascii="Times New Roman" w:hAnsi="Times New Roman"/>
          <w:sz w:val="26"/>
          <w:szCs w:val="26"/>
        </w:rPr>
        <w:t>- Конспекты непосредственно образовательной деятельности с использованием ситуативно-имитационного моделирования.</w:t>
      </w:r>
    </w:p>
    <w:p w14:paraId="0EB70876" w14:textId="77777777" w:rsidR="0080434D" w:rsidRDefault="00EB0F25" w:rsidP="00EB0F25">
      <w:pPr>
        <w:spacing w:after="0" w:line="259" w:lineRule="auto"/>
        <w:jc w:val="both"/>
        <w:rPr>
          <w:rFonts w:ascii="Times New Roman" w:hAnsi="Times New Roman"/>
          <w:sz w:val="26"/>
          <w:szCs w:val="26"/>
        </w:rPr>
      </w:pPr>
      <w:r w:rsidRPr="00A73B01">
        <w:rPr>
          <w:rFonts w:ascii="Times New Roman" w:hAnsi="Times New Roman"/>
          <w:sz w:val="26"/>
          <w:szCs w:val="26"/>
        </w:rPr>
        <w:t>- Информационный материал для родителей (законных представителей), воспитателей по использованию в практике работы метода ситуативно-имитационного моделирования.</w:t>
      </w:r>
    </w:p>
    <w:p w14:paraId="1ECC42ED" w14:textId="77777777" w:rsidR="00EB0F25" w:rsidRPr="0080434D" w:rsidRDefault="00EB0F25" w:rsidP="00EB0F25">
      <w:pPr>
        <w:spacing w:after="0" w:line="259" w:lineRule="auto"/>
        <w:jc w:val="both"/>
        <w:rPr>
          <w:rFonts w:ascii="Times New Roman" w:eastAsiaTheme="minorHAnsi" w:hAnsi="Times New Roman"/>
          <w:sz w:val="26"/>
          <w:szCs w:val="26"/>
        </w:rPr>
      </w:pPr>
    </w:p>
    <w:p w14:paraId="1D305072" w14:textId="77777777" w:rsidR="00EB0F25" w:rsidRDefault="0080434D" w:rsidP="00EB0F25">
      <w:pPr>
        <w:spacing w:after="0" w:line="259" w:lineRule="auto"/>
        <w:jc w:val="both"/>
        <w:rPr>
          <w:rFonts w:ascii="Times New Roman" w:eastAsiaTheme="minorHAnsi" w:hAnsi="Times New Roman"/>
          <w:b/>
          <w:sz w:val="26"/>
          <w:szCs w:val="26"/>
          <w:shd w:val="clear" w:color="auto" w:fill="FFFFFF"/>
        </w:rPr>
      </w:pPr>
      <w:r w:rsidRPr="0080434D">
        <w:rPr>
          <w:rFonts w:ascii="Times New Roman" w:eastAsiaTheme="minorHAnsi" w:hAnsi="Times New Roman"/>
          <w:b/>
          <w:sz w:val="26"/>
          <w:szCs w:val="26"/>
          <w:shd w:val="clear" w:color="auto" w:fill="FFFFFF"/>
        </w:rPr>
        <w:t>Перспектива р</w:t>
      </w:r>
      <w:r w:rsidR="00EB0F25">
        <w:rPr>
          <w:rFonts w:ascii="Times New Roman" w:eastAsiaTheme="minorHAnsi" w:hAnsi="Times New Roman"/>
          <w:b/>
          <w:sz w:val="26"/>
          <w:szCs w:val="26"/>
          <w:shd w:val="clear" w:color="auto" w:fill="FFFFFF"/>
        </w:rPr>
        <w:t>аспространения данного проекта:</w:t>
      </w:r>
    </w:p>
    <w:p w14:paraId="618AF0CA" w14:textId="77777777" w:rsidR="00EB5959" w:rsidRPr="00EB0F25" w:rsidRDefault="0080434D" w:rsidP="00EB0F25">
      <w:pPr>
        <w:spacing w:after="0" w:line="259" w:lineRule="auto"/>
        <w:ind w:firstLine="360"/>
        <w:jc w:val="both"/>
        <w:rPr>
          <w:rFonts w:ascii="Times New Roman" w:eastAsiaTheme="minorHAnsi" w:hAnsi="Times New Roman"/>
          <w:b/>
          <w:sz w:val="26"/>
          <w:szCs w:val="26"/>
          <w:shd w:val="clear" w:color="auto" w:fill="FFFFFF"/>
        </w:rPr>
      </w:pPr>
      <w:r w:rsidRPr="0080434D">
        <w:rPr>
          <w:rFonts w:ascii="Times New Roman" w:eastAsia="Times New Roman" w:hAnsi="Times New Roman"/>
          <w:sz w:val="26"/>
          <w:szCs w:val="26"/>
          <w:lang w:eastAsia="ru-RU"/>
        </w:rPr>
        <w:t xml:space="preserve">Данный проект направлен на развитие </w:t>
      </w:r>
      <w:r w:rsidR="00EB0F25">
        <w:rPr>
          <w:rFonts w:ascii="Times New Roman" w:eastAsia="Times New Roman" w:hAnsi="Times New Roman"/>
          <w:sz w:val="26"/>
          <w:szCs w:val="26"/>
          <w:lang w:eastAsia="ru-RU"/>
        </w:rPr>
        <w:t>познавательной активности</w:t>
      </w:r>
      <w:r w:rsidRPr="0080434D">
        <w:rPr>
          <w:rFonts w:ascii="Times New Roman" w:eastAsia="Times New Roman" w:hAnsi="Times New Roman"/>
          <w:sz w:val="26"/>
          <w:szCs w:val="26"/>
          <w:lang w:eastAsia="ru-RU"/>
        </w:rPr>
        <w:t xml:space="preserve"> детей дошкольного возраста, на раскрытие индивидуальных и личностных способностей каждого ребёнка. Кроме того, внедрение в практику работы </w:t>
      </w:r>
      <w:r w:rsidR="00EB0F25">
        <w:rPr>
          <w:rFonts w:ascii="Times New Roman" w:eastAsia="Times New Roman" w:hAnsi="Times New Roman"/>
          <w:sz w:val="26"/>
          <w:szCs w:val="26"/>
          <w:lang w:eastAsia="ru-RU"/>
        </w:rPr>
        <w:t>метода</w:t>
      </w:r>
      <w:r w:rsidRPr="0080434D">
        <w:rPr>
          <w:rFonts w:ascii="Times New Roman" w:eastAsia="Times New Roman" w:hAnsi="Times New Roman"/>
          <w:sz w:val="26"/>
          <w:szCs w:val="26"/>
          <w:lang w:eastAsia="ru-RU"/>
        </w:rPr>
        <w:t xml:space="preserve"> </w:t>
      </w:r>
      <w:r w:rsidR="00EB0F25">
        <w:rPr>
          <w:rFonts w:ascii="Times New Roman" w:eastAsia="Times New Roman" w:hAnsi="Times New Roman"/>
          <w:sz w:val="26"/>
          <w:szCs w:val="26"/>
          <w:lang w:eastAsia="ru-RU"/>
        </w:rPr>
        <w:t>ситуативно-имитационного моделирования</w:t>
      </w:r>
      <w:r w:rsidRPr="0080434D">
        <w:rPr>
          <w:rFonts w:ascii="Times New Roman" w:eastAsia="Times New Roman" w:hAnsi="Times New Roman"/>
          <w:sz w:val="26"/>
          <w:szCs w:val="26"/>
          <w:lang w:eastAsia="ru-RU"/>
        </w:rPr>
        <w:t xml:space="preserve"> привлечёт внимание не только детей, но и родителей, педагогов из других групп, что будет способствовать интеллектуально развитой личности будущего школьника.</w:t>
      </w:r>
    </w:p>
    <w:p w14:paraId="2A446B3F" w14:textId="77777777" w:rsidR="00F37B05" w:rsidRPr="004915F5" w:rsidRDefault="004915F5" w:rsidP="004915F5">
      <w:pPr>
        <w:spacing w:line="240" w:lineRule="auto"/>
        <w:ind w:left="360"/>
        <w:jc w:val="center"/>
        <w:rPr>
          <w:rFonts w:ascii="Times New Roman" w:hAnsi="Times New Roman"/>
          <w:b/>
          <w:sz w:val="26"/>
          <w:szCs w:val="26"/>
        </w:rPr>
      </w:pPr>
      <w:r>
        <w:rPr>
          <w:rFonts w:ascii="Times New Roman" w:hAnsi="Times New Roman"/>
          <w:b/>
          <w:sz w:val="26"/>
          <w:szCs w:val="26"/>
        </w:rPr>
        <w:lastRenderedPageBreak/>
        <w:t>1.</w:t>
      </w:r>
      <w:r w:rsidR="00F37B05" w:rsidRPr="004915F5">
        <w:rPr>
          <w:rFonts w:ascii="Times New Roman" w:hAnsi="Times New Roman"/>
          <w:b/>
          <w:sz w:val="26"/>
          <w:szCs w:val="26"/>
        </w:rPr>
        <w:t>Паспорт проекта.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2"/>
        <w:gridCol w:w="7223"/>
      </w:tblGrid>
      <w:tr w:rsidR="00F37B05" w:rsidRPr="00A73B01" w14:paraId="50DF7B8C" w14:textId="77777777" w:rsidTr="002B65D9">
        <w:tc>
          <w:tcPr>
            <w:tcW w:w="2122" w:type="dxa"/>
            <w:tcBorders>
              <w:top w:val="single" w:sz="4" w:space="0" w:color="000000"/>
              <w:left w:val="single" w:sz="4" w:space="0" w:color="000000"/>
              <w:bottom w:val="single" w:sz="4" w:space="0" w:color="000000"/>
              <w:right w:val="single" w:sz="4" w:space="0" w:color="000000"/>
            </w:tcBorders>
            <w:hideMark/>
          </w:tcPr>
          <w:p w14:paraId="1DD31F03" w14:textId="77777777" w:rsidR="00F37B05" w:rsidRPr="00A73B01"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t>Автор проекта</w:t>
            </w:r>
          </w:p>
        </w:tc>
        <w:tc>
          <w:tcPr>
            <w:tcW w:w="7223" w:type="dxa"/>
            <w:tcBorders>
              <w:top w:val="single" w:sz="4" w:space="0" w:color="000000"/>
              <w:left w:val="single" w:sz="4" w:space="0" w:color="000000"/>
              <w:bottom w:val="single" w:sz="4" w:space="0" w:color="000000"/>
              <w:right w:val="single" w:sz="4" w:space="0" w:color="000000"/>
            </w:tcBorders>
            <w:hideMark/>
          </w:tcPr>
          <w:p w14:paraId="475988BC" w14:textId="77777777" w:rsidR="00F37B05" w:rsidRPr="00A73B01" w:rsidRDefault="00F37B05" w:rsidP="004B4C70">
            <w:pPr>
              <w:spacing w:after="0" w:line="240" w:lineRule="auto"/>
              <w:jc w:val="both"/>
              <w:rPr>
                <w:rFonts w:ascii="Times New Roman" w:hAnsi="Times New Roman"/>
                <w:sz w:val="26"/>
                <w:szCs w:val="26"/>
              </w:rPr>
            </w:pPr>
            <w:r>
              <w:rPr>
                <w:rFonts w:ascii="Times New Roman" w:hAnsi="Times New Roman"/>
                <w:sz w:val="26"/>
                <w:szCs w:val="26"/>
              </w:rPr>
              <w:t>Воспитатель МКДОУ «Детский сад «</w:t>
            </w:r>
            <w:r w:rsidRPr="00A73B01">
              <w:rPr>
                <w:rFonts w:ascii="Times New Roman" w:hAnsi="Times New Roman"/>
                <w:sz w:val="26"/>
                <w:szCs w:val="26"/>
              </w:rPr>
              <w:t xml:space="preserve">Улыбка» г. Жиздра </w:t>
            </w:r>
            <w:r>
              <w:rPr>
                <w:rFonts w:ascii="Times New Roman" w:hAnsi="Times New Roman"/>
                <w:sz w:val="26"/>
                <w:szCs w:val="26"/>
              </w:rPr>
              <w:t>Гоцманова Надежда</w:t>
            </w:r>
            <w:r w:rsidRPr="00A73B01">
              <w:rPr>
                <w:rFonts w:ascii="Times New Roman" w:hAnsi="Times New Roman"/>
                <w:sz w:val="26"/>
                <w:szCs w:val="26"/>
              </w:rPr>
              <w:t xml:space="preserve"> Николаевна</w:t>
            </w:r>
          </w:p>
        </w:tc>
      </w:tr>
      <w:tr w:rsidR="00F37B05" w:rsidRPr="00A73B01" w14:paraId="31CACE95" w14:textId="77777777" w:rsidTr="002B65D9">
        <w:tc>
          <w:tcPr>
            <w:tcW w:w="2122" w:type="dxa"/>
            <w:tcBorders>
              <w:top w:val="single" w:sz="4" w:space="0" w:color="000000"/>
              <w:left w:val="single" w:sz="4" w:space="0" w:color="000000"/>
              <w:bottom w:val="single" w:sz="4" w:space="0" w:color="000000"/>
              <w:right w:val="single" w:sz="4" w:space="0" w:color="000000"/>
            </w:tcBorders>
            <w:hideMark/>
          </w:tcPr>
          <w:p w14:paraId="28938F3D" w14:textId="77777777" w:rsidR="00F37B05" w:rsidRPr="00A73B01"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t>Тема проекта</w:t>
            </w:r>
          </w:p>
        </w:tc>
        <w:tc>
          <w:tcPr>
            <w:tcW w:w="7223" w:type="dxa"/>
            <w:tcBorders>
              <w:top w:val="single" w:sz="4" w:space="0" w:color="000000"/>
              <w:left w:val="single" w:sz="4" w:space="0" w:color="000000"/>
              <w:bottom w:val="single" w:sz="4" w:space="0" w:color="000000"/>
              <w:right w:val="single" w:sz="4" w:space="0" w:color="000000"/>
            </w:tcBorders>
            <w:hideMark/>
          </w:tcPr>
          <w:p w14:paraId="3FEAE7C9" w14:textId="77777777" w:rsidR="00F37B05" w:rsidRPr="00A73B01"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t>«</w:t>
            </w:r>
            <w:r>
              <w:rPr>
                <w:rFonts w:ascii="Times New Roman" w:hAnsi="Times New Roman"/>
                <w:sz w:val="26"/>
                <w:szCs w:val="26"/>
              </w:rPr>
              <w:t>Ситуативно-имитационное моделирование как средство развития познавательной активности детей старшего дошкольного возраста</w:t>
            </w:r>
            <w:r w:rsidRPr="00A73B01">
              <w:rPr>
                <w:rFonts w:ascii="Times New Roman" w:hAnsi="Times New Roman"/>
                <w:sz w:val="26"/>
                <w:szCs w:val="26"/>
              </w:rPr>
              <w:t>»</w:t>
            </w:r>
          </w:p>
        </w:tc>
      </w:tr>
      <w:tr w:rsidR="00F37B05" w:rsidRPr="00A73B01" w14:paraId="46D29550" w14:textId="77777777" w:rsidTr="002B65D9">
        <w:tc>
          <w:tcPr>
            <w:tcW w:w="2122" w:type="dxa"/>
            <w:tcBorders>
              <w:top w:val="single" w:sz="4" w:space="0" w:color="000000"/>
              <w:left w:val="single" w:sz="4" w:space="0" w:color="000000"/>
              <w:bottom w:val="single" w:sz="4" w:space="0" w:color="000000"/>
              <w:right w:val="single" w:sz="4" w:space="0" w:color="000000"/>
            </w:tcBorders>
            <w:hideMark/>
          </w:tcPr>
          <w:p w14:paraId="4C63E552" w14:textId="77777777" w:rsidR="00F37B05" w:rsidRPr="00A73B01"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t>Участники проекта</w:t>
            </w:r>
          </w:p>
        </w:tc>
        <w:tc>
          <w:tcPr>
            <w:tcW w:w="7223" w:type="dxa"/>
            <w:tcBorders>
              <w:top w:val="single" w:sz="4" w:space="0" w:color="000000"/>
              <w:left w:val="single" w:sz="4" w:space="0" w:color="000000"/>
              <w:bottom w:val="single" w:sz="4" w:space="0" w:color="000000"/>
              <w:right w:val="single" w:sz="4" w:space="0" w:color="000000"/>
            </w:tcBorders>
            <w:hideMark/>
          </w:tcPr>
          <w:p w14:paraId="2F6167A9" w14:textId="77777777" w:rsidR="00F37B05" w:rsidRPr="00A73B01" w:rsidRDefault="004B4C70" w:rsidP="004B4C70">
            <w:pPr>
              <w:spacing w:after="0" w:line="240" w:lineRule="auto"/>
              <w:jc w:val="both"/>
              <w:rPr>
                <w:rFonts w:ascii="Times New Roman" w:hAnsi="Times New Roman"/>
                <w:sz w:val="26"/>
                <w:szCs w:val="26"/>
              </w:rPr>
            </w:pPr>
            <w:r>
              <w:rPr>
                <w:rFonts w:ascii="Times New Roman" w:hAnsi="Times New Roman"/>
                <w:sz w:val="26"/>
                <w:szCs w:val="26"/>
              </w:rPr>
              <w:t>Педагоги</w:t>
            </w:r>
            <w:r w:rsidR="00F37B05" w:rsidRPr="00A73B01">
              <w:rPr>
                <w:rFonts w:ascii="Times New Roman" w:hAnsi="Times New Roman"/>
                <w:sz w:val="26"/>
                <w:szCs w:val="26"/>
              </w:rPr>
              <w:t>, воспитанники старшей группы «С</w:t>
            </w:r>
            <w:r>
              <w:rPr>
                <w:rFonts w:ascii="Times New Roman" w:hAnsi="Times New Roman"/>
                <w:sz w:val="26"/>
                <w:szCs w:val="26"/>
              </w:rPr>
              <w:t>казка» МКДОУ «Улыбка», г</w:t>
            </w:r>
            <w:r w:rsidR="00F37B05" w:rsidRPr="00A73B01">
              <w:rPr>
                <w:rFonts w:ascii="Times New Roman" w:hAnsi="Times New Roman"/>
                <w:sz w:val="26"/>
                <w:szCs w:val="26"/>
              </w:rPr>
              <w:t>. Жиздра, родители воспитанников.</w:t>
            </w:r>
          </w:p>
        </w:tc>
      </w:tr>
      <w:tr w:rsidR="00F37B05" w:rsidRPr="00A73B01" w14:paraId="080CDCDE" w14:textId="77777777" w:rsidTr="002B65D9">
        <w:tc>
          <w:tcPr>
            <w:tcW w:w="2122" w:type="dxa"/>
            <w:tcBorders>
              <w:top w:val="single" w:sz="4" w:space="0" w:color="000000"/>
              <w:left w:val="single" w:sz="4" w:space="0" w:color="000000"/>
              <w:bottom w:val="single" w:sz="4" w:space="0" w:color="000000"/>
              <w:right w:val="single" w:sz="4" w:space="0" w:color="000000"/>
            </w:tcBorders>
            <w:hideMark/>
          </w:tcPr>
          <w:p w14:paraId="17B6EC84" w14:textId="77777777" w:rsidR="00F37B05" w:rsidRPr="00A73B01"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t>Образовательная область</w:t>
            </w:r>
          </w:p>
        </w:tc>
        <w:tc>
          <w:tcPr>
            <w:tcW w:w="7223" w:type="dxa"/>
            <w:tcBorders>
              <w:top w:val="single" w:sz="4" w:space="0" w:color="000000"/>
              <w:left w:val="single" w:sz="4" w:space="0" w:color="000000"/>
              <w:bottom w:val="single" w:sz="4" w:space="0" w:color="000000"/>
              <w:right w:val="single" w:sz="4" w:space="0" w:color="000000"/>
            </w:tcBorders>
            <w:hideMark/>
          </w:tcPr>
          <w:p w14:paraId="5F9C3E3F" w14:textId="77777777" w:rsidR="00F37B05" w:rsidRPr="00A73B01"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t>Интеграция ОО «Познавательное развитие», «Социально-коммуникативное развитие», «Речевое развитие», «Художественно-эстетическое развитие».</w:t>
            </w:r>
          </w:p>
        </w:tc>
      </w:tr>
      <w:tr w:rsidR="00F37B05" w:rsidRPr="00A73B01" w14:paraId="59176028" w14:textId="77777777" w:rsidTr="002B65D9">
        <w:tc>
          <w:tcPr>
            <w:tcW w:w="2122" w:type="dxa"/>
            <w:tcBorders>
              <w:top w:val="single" w:sz="4" w:space="0" w:color="000000"/>
              <w:left w:val="single" w:sz="4" w:space="0" w:color="000000"/>
              <w:bottom w:val="single" w:sz="4" w:space="0" w:color="000000"/>
              <w:right w:val="single" w:sz="4" w:space="0" w:color="000000"/>
            </w:tcBorders>
            <w:hideMark/>
          </w:tcPr>
          <w:p w14:paraId="7081EC4A" w14:textId="77777777" w:rsidR="00F37B05" w:rsidRPr="00A73B01"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t>Цель проекта</w:t>
            </w:r>
          </w:p>
        </w:tc>
        <w:tc>
          <w:tcPr>
            <w:tcW w:w="7223" w:type="dxa"/>
            <w:tcBorders>
              <w:top w:val="single" w:sz="4" w:space="0" w:color="000000"/>
              <w:left w:val="single" w:sz="4" w:space="0" w:color="000000"/>
              <w:bottom w:val="single" w:sz="4" w:space="0" w:color="000000"/>
              <w:right w:val="single" w:sz="4" w:space="0" w:color="000000"/>
            </w:tcBorders>
            <w:hideMark/>
          </w:tcPr>
          <w:p w14:paraId="4352C333" w14:textId="77777777" w:rsidR="00F37B05" w:rsidRPr="00A73B01" w:rsidRDefault="004B4C70" w:rsidP="004B4C70">
            <w:pPr>
              <w:spacing w:after="0" w:line="240" w:lineRule="auto"/>
              <w:jc w:val="both"/>
              <w:rPr>
                <w:rFonts w:ascii="Times New Roman" w:hAnsi="Times New Roman"/>
                <w:sz w:val="26"/>
                <w:szCs w:val="26"/>
              </w:rPr>
            </w:pPr>
            <w:r w:rsidRPr="00A73B01">
              <w:rPr>
                <w:rFonts w:ascii="Times New Roman" w:hAnsi="Times New Roman"/>
                <w:sz w:val="26"/>
                <w:szCs w:val="26"/>
              </w:rPr>
              <w:t>повышение эффективности работы с дошкольниками по развитию познавательной активности через внедрение метода ситуативно-имитационного моделирования.</w:t>
            </w:r>
          </w:p>
        </w:tc>
      </w:tr>
      <w:tr w:rsidR="00F37B05" w:rsidRPr="00A73B01" w14:paraId="24F5D773" w14:textId="77777777" w:rsidTr="002B65D9">
        <w:tc>
          <w:tcPr>
            <w:tcW w:w="2122" w:type="dxa"/>
            <w:tcBorders>
              <w:top w:val="single" w:sz="4" w:space="0" w:color="000000"/>
              <w:left w:val="single" w:sz="4" w:space="0" w:color="000000"/>
              <w:bottom w:val="single" w:sz="4" w:space="0" w:color="000000"/>
              <w:right w:val="single" w:sz="4" w:space="0" w:color="000000"/>
            </w:tcBorders>
            <w:hideMark/>
          </w:tcPr>
          <w:p w14:paraId="70D0B632" w14:textId="77777777" w:rsidR="00F37B05" w:rsidRPr="00A73B01"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t xml:space="preserve">Задачи </w:t>
            </w:r>
          </w:p>
        </w:tc>
        <w:tc>
          <w:tcPr>
            <w:tcW w:w="7223" w:type="dxa"/>
            <w:tcBorders>
              <w:top w:val="single" w:sz="4" w:space="0" w:color="000000"/>
              <w:left w:val="single" w:sz="4" w:space="0" w:color="000000"/>
              <w:bottom w:val="single" w:sz="4" w:space="0" w:color="000000"/>
              <w:right w:val="single" w:sz="4" w:space="0" w:color="000000"/>
            </w:tcBorders>
            <w:hideMark/>
          </w:tcPr>
          <w:p w14:paraId="11EA89F0" w14:textId="77777777" w:rsidR="004B4C70" w:rsidRPr="00A73B01" w:rsidRDefault="004B4C70" w:rsidP="004B4C70">
            <w:pPr>
              <w:spacing w:after="0" w:line="240" w:lineRule="auto"/>
              <w:contextualSpacing/>
              <w:jc w:val="both"/>
              <w:rPr>
                <w:rFonts w:ascii="Times New Roman" w:eastAsia="Times New Roman" w:hAnsi="Times New Roman"/>
                <w:sz w:val="26"/>
                <w:szCs w:val="26"/>
                <w:lang w:eastAsia="ru-RU"/>
              </w:rPr>
            </w:pPr>
            <w:r w:rsidRPr="00A73B01">
              <w:rPr>
                <w:rFonts w:ascii="Times New Roman" w:eastAsia="+mn-ea" w:hAnsi="Times New Roman"/>
                <w:color w:val="000000"/>
                <w:sz w:val="26"/>
                <w:szCs w:val="26"/>
                <w:lang w:eastAsia="ru-RU"/>
              </w:rPr>
              <w:t>- Создать условия в образовательном пространстве группы для организации взаимодействия с детьми и родителями через использование метода ситуативно-имитационного моделирования.</w:t>
            </w:r>
          </w:p>
          <w:p w14:paraId="6DBA73B5" w14:textId="77777777" w:rsidR="00F37B05" w:rsidRPr="004B4C70" w:rsidRDefault="004B4C70" w:rsidP="004B4C70">
            <w:pPr>
              <w:spacing w:after="0" w:line="240" w:lineRule="auto"/>
              <w:contextualSpacing/>
              <w:jc w:val="both"/>
              <w:rPr>
                <w:rFonts w:ascii="Times New Roman" w:eastAsia="Times New Roman" w:hAnsi="Times New Roman"/>
                <w:sz w:val="26"/>
                <w:szCs w:val="26"/>
                <w:lang w:eastAsia="ru-RU"/>
              </w:rPr>
            </w:pPr>
            <w:r w:rsidRPr="00A73B01">
              <w:rPr>
                <w:rFonts w:ascii="Times New Roman" w:eastAsia="+mn-ea" w:hAnsi="Times New Roman"/>
                <w:color w:val="000000"/>
                <w:sz w:val="26"/>
                <w:szCs w:val="26"/>
                <w:lang w:eastAsia="ru-RU"/>
              </w:rPr>
              <w:t>- Внедрить метод ситуативно-имитационного моделирования в работу по развитию познавательной активности у старших дошкольников.</w:t>
            </w:r>
          </w:p>
        </w:tc>
      </w:tr>
      <w:tr w:rsidR="00F37B05" w:rsidRPr="00A73B01" w14:paraId="58A44C69" w14:textId="77777777" w:rsidTr="002B65D9">
        <w:tc>
          <w:tcPr>
            <w:tcW w:w="2122" w:type="dxa"/>
            <w:tcBorders>
              <w:top w:val="single" w:sz="4" w:space="0" w:color="000000"/>
              <w:left w:val="single" w:sz="4" w:space="0" w:color="000000"/>
              <w:bottom w:val="single" w:sz="4" w:space="0" w:color="000000"/>
              <w:right w:val="single" w:sz="4" w:space="0" w:color="000000"/>
            </w:tcBorders>
            <w:hideMark/>
          </w:tcPr>
          <w:p w14:paraId="06571173" w14:textId="77777777" w:rsidR="00F37B05" w:rsidRPr="00A73B01"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t>Сроки реализации</w:t>
            </w:r>
          </w:p>
        </w:tc>
        <w:tc>
          <w:tcPr>
            <w:tcW w:w="7223" w:type="dxa"/>
            <w:tcBorders>
              <w:top w:val="single" w:sz="4" w:space="0" w:color="000000"/>
              <w:left w:val="single" w:sz="4" w:space="0" w:color="000000"/>
              <w:bottom w:val="single" w:sz="4" w:space="0" w:color="000000"/>
              <w:right w:val="single" w:sz="4" w:space="0" w:color="000000"/>
            </w:tcBorders>
            <w:hideMark/>
          </w:tcPr>
          <w:p w14:paraId="554524DE" w14:textId="77777777" w:rsidR="00F37B05" w:rsidRPr="00A73B01"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t>Долгосрочный – 1 год</w:t>
            </w:r>
            <w:r w:rsidR="004B4C70">
              <w:rPr>
                <w:rFonts w:ascii="Times New Roman" w:hAnsi="Times New Roman"/>
                <w:sz w:val="26"/>
                <w:szCs w:val="26"/>
              </w:rPr>
              <w:t xml:space="preserve"> (2018-2019)</w:t>
            </w:r>
          </w:p>
        </w:tc>
      </w:tr>
      <w:tr w:rsidR="00F37B05" w:rsidRPr="00A73B01" w14:paraId="6A9EEC5A" w14:textId="77777777" w:rsidTr="002B65D9">
        <w:tc>
          <w:tcPr>
            <w:tcW w:w="2122" w:type="dxa"/>
            <w:tcBorders>
              <w:top w:val="single" w:sz="4" w:space="0" w:color="000000"/>
              <w:left w:val="single" w:sz="4" w:space="0" w:color="000000"/>
              <w:bottom w:val="single" w:sz="4" w:space="0" w:color="000000"/>
              <w:right w:val="single" w:sz="4" w:space="0" w:color="000000"/>
            </w:tcBorders>
            <w:hideMark/>
          </w:tcPr>
          <w:p w14:paraId="32144A56" w14:textId="77777777" w:rsidR="00F37B05" w:rsidRPr="00A73B01"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t>Вид проекта</w:t>
            </w:r>
          </w:p>
        </w:tc>
        <w:tc>
          <w:tcPr>
            <w:tcW w:w="7223" w:type="dxa"/>
            <w:tcBorders>
              <w:top w:val="single" w:sz="4" w:space="0" w:color="000000"/>
              <w:left w:val="single" w:sz="4" w:space="0" w:color="000000"/>
              <w:bottom w:val="single" w:sz="4" w:space="0" w:color="000000"/>
              <w:right w:val="single" w:sz="4" w:space="0" w:color="000000"/>
            </w:tcBorders>
            <w:hideMark/>
          </w:tcPr>
          <w:p w14:paraId="4F749830" w14:textId="77777777" w:rsidR="00F37B05" w:rsidRPr="00A73B01"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t>По тематике: информационный.</w:t>
            </w:r>
          </w:p>
          <w:p w14:paraId="46FF4633" w14:textId="77777777" w:rsidR="00F37B05" w:rsidRPr="00A73B01"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t>По составу участников: групповой</w:t>
            </w:r>
          </w:p>
          <w:p w14:paraId="4A34E76C" w14:textId="77777777" w:rsidR="00F37B05" w:rsidRPr="00A73B01"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t>По срокам реализации: долгосрочный</w:t>
            </w:r>
          </w:p>
        </w:tc>
      </w:tr>
      <w:tr w:rsidR="00F37B05" w:rsidRPr="00A73B01" w14:paraId="55EB933C" w14:textId="77777777" w:rsidTr="002B65D9">
        <w:tc>
          <w:tcPr>
            <w:tcW w:w="2122" w:type="dxa"/>
            <w:tcBorders>
              <w:top w:val="single" w:sz="4" w:space="0" w:color="000000"/>
              <w:left w:val="single" w:sz="4" w:space="0" w:color="000000"/>
              <w:bottom w:val="single" w:sz="4" w:space="0" w:color="000000"/>
              <w:right w:val="single" w:sz="4" w:space="0" w:color="000000"/>
            </w:tcBorders>
            <w:hideMark/>
          </w:tcPr>
          <w:p w14:paraId="6DDE3BE4" w14:textId="77777777" w:rsidR="00F37B05" w:rsidRPr="00A73B01"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t xml:space="preserve">Гипотеза </w:t>
            </w:r>
          </w:p>
        </w:tc>
        <w:tc>
          <w:tcPr>
            <w:tcW w:w="7223" w:type="dxa"/>
            <w:tcBorders>
              <w:top w:val="single" w:sz="4" w:space="0" w:color="000000"/>
              <w:left w:val="single" w:sz="4" w:space="0" w:color="000000"/>
              <w:bottom w:val="single" w:sz="4" w:space="0" w:color="000000"/>
              <w:right w:val="single" w:sz="4" w:space="0" w:color="000000"/>
            </w:tcBorders>
            <w:hideMark/>
          </w:tcPr>
          <w:p w14:paraId="01AC9C0F" w14:textId="77777777" w:rsidR="00F37B05" w:rsidRPr="00A73B01"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t>Познавательная активность у детей старшего дошкольного возраста может быть существенно повышена посредством ситуативно-имитационного моделирования.</w:t>
            </w:r>
          </w:p>
        </w:tc>
      </w:tr>
      <w:tr w:rsidR="00F37B05" w:rsidRPr="00A73B01" w14:paraId="7D526BA0" w14:textId="77777777" w:rsidTr="002B65D9">
        <w:tc>
          <w:tcPr>
            <w:tcW w:w="2122" w:type="dxa"/>
            <w:tcBorders>
              <w:top w:val="single" w:sz="4" w:space="0" w:color="000000"/>
              <w:left w:val="single" w:sz="4" w:space="0" w:color="000000"/>
              <w:bottom w:val="single" w:sz="4" w:space="0" w:color="000000"/>
              <w:right w:val="single" w:sz="4" w:space="0" w:color="000000"/>
            </w:tcBorders>
            <w:hideMark/>
          </w:tcPr>
          <w:p w14:paraId="497C4FF2" w14:textId="77777777" w:rsidR="00F37B05" w:rsidRPr="00A73B01"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t>Особенности проекта</w:t>
            </w:r>
          </w:p>
        </w:tc>
        <w:tc>
          <w:tcPr>
            <w:tcW w:w="7223" w:type="dxa"/>
            <w:tcBorders>
              <w:top w:val="single" w:sz="4" w:space="0" w:color="000000"/>
              <w:left w:val="single" w:sz="4" w:space="0" w:color="000000"/>
              <w:bottom w:val="single" w:sz="4" w:space="0" w:color="000000"/>
              <w:right w:val="single" w:sz="4" w:space="0" w:color="000000"/>
            </w:tcBorders>
            <w:hideMark/>
          </w:tcPr>
          <w:p w14:paraId="4113DE04" w14:textId="77777777" w:rsidR="00F37B05" w:rsidRPr="00A73B01"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t>1. В ходе работы над проектом дети и взрослые – активные, опытные его участники.</w:t>
            </w:r>
          </w:p>
          <w:p w14:paraId="323916E5" w14:textId="77777777" w:rsidR="00F37B05" w:rsidRPr="00A73B01"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t>2. Проект предусматривает интеграцию образовательных областей, которая позволяет формировать у ребёнка целостное представление о мире.</w:t>
            </w:r>
          </w:p>
          <w:p w14:paraId="5330280E" w14:textId="77777777" w:rsidR="00F37B05" w:rsidRPr="00A73B01"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t>3. Проект рассматривается, как работа, позволяющая:</w:t>
            </w:r>
          </w:p>
          <w:p w14:paraId="797D8B42" w14:textId="77777777" w:rsidR="00F37B05" w:rsidRPr="00A73B01"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t>- развивать смысловую деятельность ребёнка;</w:t>
            </w:r>
          </w:p>
          <w:p w14:paraId="60544B93" w14:textId="77777777" w:rsidR="00F37B05" w:rsidRPr="00A73B01"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t>- приобрести новые знания и умения;</w:t>
            </w:r>
          </w:p>
          <w:p w14:paraId="1CE4361F" w14:textId="77777777" w:rsidR="00F37B05" w:rsidRPr="00A73B01"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t>- формировать интеллектуальные способности, коммуникативные компетенции, входящие в пределы образовательных областей программы.</w:t>
            </w:r>
          </w:p>
          <w:p w14:paraId="79FD166E" w14:textId="77777777" w:rsidR="00F37B05" w:rsidRPr="00A73B01"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t>4. Проект включает в себя цикл мини-проектов.</w:t>
            </w:r>
          </w:p>
        </w:tc>
      </w:tr>
      <w:tr w:rsidR="00F37B05" w:rsidRPr="00A73B01" w14:paraId="460120D4" w14:textId="77777777" w:rsidTr="002B65D9">
        <w:tc>
          <w:tcPr>
            <w:tcW w:w="2122" w:type="dxa"/>
            <w:tcBorders>
              <w:top w:val="single" w:sz="4" w:space="0" w:color="000000"/>
              <w:left w:val="single" w:sz="4" w:space="0" w:color="000000"/>
              <w:bottom w:val="single" w:sz="4" w:space="0" w:color="000000"/>
              <w:right w:val="single" w:sz="4" w:space="0" w:color="000000"/>
            </w:tcBorders>
            <w:hideMark/>
          </w:tcPr>
          <w:p w14:paraId="5DF7C818" w14:textId="77777777" w:rsidR="00F37B05" w:rsidRPr="00A73B01"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t>Ожидаемый результат</w:t>
            </w:r>
          </w:p>
        </w:tc>
        <w:tc>
          <w:tcPr>
            <w:tcW w:w="7223" w:type="dxa"/>
            <w:tcBorders>
              <w:top w:val="single" w:sz="4" w:space="0" w:color="000000"/>
              <w:left w:val="single" w:sz="4" w:space="0" w:color="000000"/>
              <w:bottom w:val="single" w:sz="4" w:space="0" w:color="000000"/>
              <w:right w:val="single" w:sz="4" w:space="0" w:color="000000"/>
            </w:tcBorders>
            <w:hideMark/>
          </w:tcPr>
          <w:p w14:paraId="05C41B03" w14:textId="77777777" w:rsidR="00F37B05" w:rsidRPr="00A73B01"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t>Реализация целей и задач педагогического проекта будет способствовать:</w:t>
            </w:r>
          </w:p>
          <w:p w14:paraId="4F4CF0D8" w14:textId="77777777" w:rsidR="00F37B05"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t>- повышению уровня познавательной активности детей старшего дошкольного возраста;</w:t>
            </w:r>
          </w:p>
          <w:p w14:paraId="55C0757F" w14:textId="77777777" w:rsidR="004B4C70"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lastRenderedPageBreak/>
              <w:t>- формирование интеллектуальной способности в процессе использования метода ситуативно-имитационного моделирования;</w:t>
            </w:r>
          </w:p>
          <w:p w14:paraId="5368599C" w14:textId="77777777" w:rsidR="00F37B05" w:rsidRPr="00A73B01" w:rsidRDefault="004B4C70" w:rsidP="004B4C70">
            <w:pPr>
              <w:spacing w:after="0" w:line="240" w:lineRule="auto"/>
              <w:jc w:val="both"/>
              <w:rPr>
                <w:rFonts w:ascii="Times New Roman" w:hAnsi="Times New Roman"/>
                <w:sz w:val="26"/>
                <w:szCs w:val="26"/>
              </w:rPr>
            </w:pPr>
            <w:r>
              <w:rPr>
                <w:rFonts w:ascii="Times New Roman" w:hAnsi="Times New Roman"/>
                <w:sz w:val="26"/>
                <w:szCs w:val="26"/>
              </w:rPr>
              <w:t xml:space="preserve"> - проявление инициативы к самостоятельной деятельности;</w:t>
            </w:r>
          </w:p>
          <w:p w14:paraId="654292A8" w14:textId="77777777" w:rsidR="00F37B05" w:rsidRPr="00A73B01"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t>Повышение компетенции родителей (законных представителей) в вопросах развития познавательной активности детей старшего дошкольного возраста.</w:t>
            </w:r>
          </w:p>
        </w:tc>
      </w:tr>
      <w:tr w:rsidR="00F37B05" w:rsidRPr="00A73B01" w14:paraId="06C64153" w14:textId="77777777" w:rsidTr="002B65D9">
        <w:tc>
          <w:tcPr>
            <w:tcW w:w="2122" w:type="dxa"/>
            <w:tcBorders>
              <w:top w:val="single" w:sz="4" w:space="0" w:color="000000"/>
              <w:left w:val="single" w:sz="4" w:space="0" w:color="000000"/>
              <w:bottom w:val="single" w:sz="4" w:space="0" w:color="000000"/>
              <w:right w:val="single" w:sz="4" w:space="0" w:color="000000"/>
            </w:tcBorders>
            <w:hideMark/>
          </w:tcPr>
          <w:p w14:paraId="34555123" w14:textId="77777777" w:rsidR="00F37B05" w:rsidRPr="00A73B01"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lastRenderedPageBreak/>
              <w:t>Продукт проекта</w:t>
            </w:r>
          </w:p>
        </w:tc>
        <w:tc>
          <w:tcPr>
            <w:tcW w:w="7223" w:type="dxa"/>
            <w:tcBorders>
              <w:top w:val="single" w:sz="4" w:space="0" w:color="000000"/>
              <w:left w:val="single" w:sz="4" w:space="0" w:color="000000"/>
              <w:bottom w:val="single" w:sz="4" w:space="0" w:color="000000"/>
              <w:right w:val="single" w:sz="4" w:space="0" w:color="000000"/>
            </w:tcBorders>
            <w:hideMark/>
          </w:tcPr>
          <w:p w14:paraId="481689AD" w14:textId="77777777" w:rsidR="00F37B05" w:rsidRPr="00A73B01"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t>- Перспективное планирование организации познавательной</w:t>
            </w:r>
            <w:r w:rsidR="004B4C70">
              <w:rPr>
                <w:rFonts w:ascii="Times New Roman" w:hAnsi="Times New Roman"/>
                <w:sz w:val="26"/>
                <w:szCs w:val="26"/>
              </w:rPr>
              <w:t xml:space="preserve"> деятельности с использованием </w:t>
            </w:r>
            <w:r w:rsidRPr="00A73B01">
              <w:rPr>
                <w:rFonts w:ascii="Times New Roman" w:hAnsi="Times New Roman"/>
                <w:sz w:val="26"/>
                <w:szCs w:val="26"/>
              </w:rPr>
              <w:t>метода ситуативно-имитационного моделирования.</w:t>
            </w:r>
          </w:p>
          <w:p w14:paraId="23AC8326" w14:textId="77777777" w:rsidR="00F37B05"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t xml:space="preserve"> - Пополнение предметно-развивающей ср</w:t>
            </w:r>
            <w:r w:rsidR="004B4C70">
              <w:rPr>
                <w:rFonts w:ascii="Times New Roman" w:hAnsi="Times New Roman"/>
                <w:sz w:val="26"/>
                <w:szCs w:val="26"/>
              </w:rPr>
              <w:t xml:space="preserve">еды </w:t>
            </w:r>
            <w:r w:rsidRPr="00A73B01">
              <w:rPr>
                <w:rFonts w:ascii="Times New Roman" w:hAnsi="Times New Roman"/>
                <w:sz w:val="26"/>
                <w:szCs w:val="26"/>
              </w:rPr>
              <w:t>схемами, моделями, алгоритмами.</w:t>
            </w:r>
          </w:p>
          <w:p w14:paraId="2C2FFF5B" w14:textId="77777777" w:rsidR="004B4C70" w:rsidRPr="00A73B01" w:rsidRDefault="004B4C70" w:rsidP="004B4C70">
            <w:pPr>
              <w:spacing w:after="0" w:line="240" w:lineRule="auto"/>
              <w:jc w:val="both"/>
              <w:rPr>
                <w:rFonts w:ascii="Times New Roman" w:hAnsi="Times New Roman"/>
                <w:sz w:val="26"/>
                <w:szCs w:val="26"/>
              </w:rPr>
            </w:pPr>
            <w:r>
              <w:rPr>
                <w:rFonts w:ascii="Times New Roman" w:hAnsi="Times New Roman"/>
                <w:sz w:val="26"/>
                <w:szCs w:val="26"/>
              </w:rPr>
              <w:t>- Оформление мини-проектов.</w:t>
            </w:r>
          </w:p>
          <w:p w14:paraId="48640287" w14:textId="77777777" w:rsidR="00F37B05" w:rsidRPr="00A73B01"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t>- Конспекты непосредственно образовательной деятельности с использованием ситуативно-имитационного моделирования.</w:t>
            </w:r>
          </w:p>
          <w:p w14:paraId="3FC1BEEC" w14:textId="77777777" w:rsidR="00F37B05" w:rsidRPr="00A73B01" w:rsidRDefault="00F37B05" w:rsidP="004B4C70">
            <w:pPr>
              <w:spacing w:after="0" w:line="240" w:lineRule="auto"/>
              <w:jc w:val="both"/>
              <w:rPr>
                <w:rFonts w:ascii="Times New Roman" w:hAnsi="Times New Roman"/>
                <w:sz w:val="26"/>
                <w:szCs w:val="26"/>
              </w:rPr>
            </w:pPr>
            <w:r w:rsidRPr="00A73B01">
              <w:rPr>
                <w:rFonts w:ascii="Times New Roman" w:hAnsi="Times New Roman"/>
                <w:sz w:val="26"/>
                <w:szCs w:val="26"/>
              </w:rPr>
              <w:t>- Информационный материал для родителей (законных представителей), воспитателей по использованию в практике работы метода ситуативно-имитационного моделирования.</w:t>
            </w:r>
          </w:p>
        </w:tc>
      </w:tr>
    </w:tbl>
    <w:p w14:paraId="7EC4BB9B" w14:textId="77777777" w:rsidR="00EB5959" w:rsidRPr="00A73B01" w:rsidRDefault="00EB5959" w:rsidP="004B4C70">
      <w:pPr>
        <w:spacing w:after="0" w:line="240" w:lineRule="auto"/>
        <w:rPr>
          <w:rFonts w:ascii="Times New Roman" w:hAnsi="Times New Roman"/>
          <w:sz w:val="26"/>
          <w:szCs w:val="26"/>
        </w:rPr>
      </w:pPr>
    </w:p>
    <w:p w14:paraId="5C5E1AD3" w14:textId="77777777" w:rsidR="006779AE" w:rsidRDefault="006779AE" w:rsidP="00A73B01">
      <w:pPr>
        <w:spacing w:after="0" w:line="240" w:lineRule="auto"/>
        <w:ind w:firstLine="708"/>
        <w:jc w:val="center"/>
        <w:rPr>
          <w:rFonts w:ascii="Times New Roman" w:hAnsi="Times New Roman"/>
          <w:b/>
          <w:sz w:val="26"/>
          <w:szCs w:val="26"/>
        </w:rPr>
      </w:pPr>
    </w:p>
    <w:p w14:paraId="2137F1B0" w14:textId="77777777" w:rsidR="006779AE" w:rsidRDefault="006779AE" w:rsidP="00A73B01">
      <w:pPr>
        <w:spacing w:after="0" w:line="240" w:lineRule="auto"/>
        <w:ind w:firstLine="708"/>
        <w:jc w:val="center"/>
        <w:rPr>
          <w:rFonts w:ascii="Times New Roman" w:hAnsi="Times New Roman"/>
          <w:b/>
          <w:sz w:val="26"/>
          <w:szCs w:val="26"/>
        </w:rPr>
      </w:pPr>
    </w:p>
    <w:p w14:paraId="7A3FA907" w14:textId="77777777" w:rsidR="006779AE" w:rsidRDefault="006779AE" w:rsidP="00A73B01">
      <w:pPr>
        <w:spacing w:after="0" w:line="240" w:lineRule="auto"/>
        <w:ind w:firstLine="708"/>
        <w:jc w:val="center"/>
        <w:rPr>
          <w:rFonts w:ascii="Times New Roman" w:hAnsi="Times New Roman"/>
          <w:b/>
          <w:sz w:val="26"/>
          <w:szCs w:val="26"/>
        </w:rPr>
      </w:pPr>
    </w:p>
    <w:p w14:paraId="7744654E" w14:textId="77777777" w:rsidR="006779AE" w:rsidRDefault="006779AE" w:rsidP="00A73B01">
      <w:pPr>
        <w:spacing w:after="0" w:line="240" w:lineRule="auto"/>
        <w:ind w:firstLine="708"/>
        <w:jc w:val="center"/>
        <w:rPr>
          <w:rFonts w:ascii="Times New Roman" w:hAnsi="Times New Roman"/>
          <w:b/>
          <w:sz w:val="26"/>
          <w:szCs w:val="26"/>
        </w:rPr>
      </w:pPr>
    </w:p>
    <w:p w14:paraId="15EF539B" w14:textId="77777777" w:rsidR="006779AE" w:rsidRDefault="006779AE" w:rsidP="00A73B01">
      <w:pPr>
        <w:spacing w:after="0" w:line="240" w:lineRule="auto"/>
        <w:ind w:firstLine="708"/>
        <w:jc w:val="center"/>
        <w:rPr>
          <w:rFonts w:ascii="Times New Roman" w:hAnsi="Times New Roman"/>
          <w:b/>
          <w:sz w:val="26"/>
          <w:szCs w:val="26"/>
        </w:rPr>
      </w:pPr>
    </w:p>
    <w:p w14:paraId="196714F0" w14:textId="77777777" w:rsidR="006779AE" w:rsidRDefault="006779AE" w:rsidP="00A73B01">
      <w:pPr>
        <w:spacing w:after="0" w:line="240" w:lineRule="auto"/>
        <w:ind w:firstLine="708"/>
        <w:jc w:val="center"/>
        <w:rPr>
          <w:rFonts w:ascii="Times New Roman" w:hAnsi="Times New Roman"/>
          <w:b/>
          <w:sz w:val="26"/>
          <w:szCs w:val="26"/>
        </w:rPr>
      </w:pPr>
    </w:p>
    <w:p w14:paraId="229AF46F" w14:textId="77777777" w:rsidR="006779AE" w:rsidRDefault="006779AE" w:rsidP="00A73B01">
      <w:pPr>
        <w:spacing w:after="0" w:line="240" w:lineRule="auto"/>
        <w:ind w:firstLine="708"/>
        <w:jc w:val="center"/>
        <w:rPr>
          <w:rFonts w:ascii="Times New Roman" w:hAnsi="Times New Roman"/>
          <w:b/>
          <w:sz w:val="26"/>
          <w:szCs w:val="26"/>
        </w:rPr>
      </w:pPr>
    </w:p>
    <w:p w14:paraId="2DA01779" w14:textId="77777777" w:rsidR="006779AE" w:rsidRDefault="006779AE" w:rsidP="00A73B01">
      <w:pPr>
        <w:spacing w:after="0" w:line="240" w:lineRule="auto"/>
        <w:ind w:firstLine="708"/>
        <w:jc w:val="center"/>
        <w:rPr>
          <w:rFonts w:ascii="Times New Roman" w:hAnsi="Times New Roman"/>
          <w:b/>
          <w:sz w:val="26"/>
          <w:szCs w:val="26"/>
        </w:rPr>
      </w:pPr>
    </w:p>
    <w:p w14:paraId="71B14BEE" w14:textId="77777777" w:rsidR="006779AE" w:rsidRDefault="006779AE" w:rsidP="00A73B01">
      <w:pPr>
        <w:spacing w:after="0" w:line="240" w:lineRule="auto"/>
        <w:ind w:firstLine="708"/>
        <w:jc w:val="center"/>
        <w:rPr>
          <w:rFonts w:ascii="Times New Roman" w:hAnsi="Times New Roman"/>
          <w:b/>
          <w:sz w:val="26"/>
          <w:szCs w:val="26"/>
        </w:rPr>
      </w:pPr>
    </w:p>
    <w:p w14:paraId="39BAD489" w14:textId="77777777" w:rsidR="006779AE" w:rsidRDefault="006779AE" w:rsidP="00A73B01">
      <w:pPr>
        <w:spacing w:after="0" w:line="240" w:lineRule="auto"/>
        <w:ind w:firstLine="708"/>
        <w:jc w:val="center"/>
        <w:rPr>
          <w:rFonts w:ascii="Times New Roman" w:hAnsi="Times New Roman"/>
          <w:b/>
          <w:sz w:val="26"/>
          <w:szCs w:val="26"/>
        </w:rPr>
      </w:pPr>
    </w:p>
    <w:p w14:paraId="4F7854F9" w14:textId="77777777" w:rsidR="006779AE" w:rsidRDefault="006779AE" w:rsidP="00A73B01">
      <w:pPr>
        <w:spacing w:after="0" w:line="240" w:lineRule="auto"/>
        <w:ind w:firstLine="708"/>
        <w:jc w:val="center"/>
        <w:rPr>
          <w:rFonts w:ascii="Times New Roman" w:hAnsi="Times New Roman"/>
          <w:b/>
          <w:sz w:val="26"/>
          <w:szCs w:val="26"/>
        </w:rPr>
      </w:pPr>
    </w:p>
    <w:p w14:paraId="5660C00E" w14:textId="77777777" w:rsidR="006779AE" w:rsidRDefault="006779AE" w:rsidP="00A73B01">
      <w:pPr>
        <w:spacing w:after="0" w:line="240" w:lineRule="auto"/>
        <w:ind w:firstLine="708"/>
        <w:jc w:val="center"/>
        <w:rPr>
          <w:rFonts w:ascii="Times New Roman" w:hAnsi="Times New Roman"/>
          <w:b/>
          <w:sz w:val="26"/>
          <w:szCs w:val="26"/>
        </w:rPr>
      </w:pPr>
    </w:p>
    <w:p w14:paraId="58B4ACA1" w14:textId="77777777" w:rsidR="006779AE" w:rsidRDefault="006779AE" w:rsidP="00A73B01">
      <w:pPr>
        <w:spacing w:after="0" w:line="240" w:lineRule="auto"/>
        <w:ind w:firstLine="708"/>
        <w:jc w:val="center"/>
        <w:rPr>
          <w:rFonts w:ascii="Times New Roman" w:hAnsi="Times New Roman"/>
          <w:b/>
          <w:sz w:val="26"/>
          <w:szCs w:val="26"/>
        </w:rPr>
      </w:pPr>
    </w:p>
    <w:p w14:paraId="264F8AA2" w14:textId="77777777" w:rsidR="006779AE" w:rsidRDefault="006779AE" w:rsidP="00A73B01">
      <w:pPr>
        <w:spacing w:after="0" w:line="240" w:lineRule="auto"/>
        <w:ind w:firstLine="708"/>
        <w:jc w:val="center"/>
        <w:rPr>
          <w:rFonts w:ascii="Times New Roman" w:hAnsi="Times New Roman"/>
          <w:b/>
          <w:sz w:val="26"/>
          <w:szCs w:val="26"/>
        </w:rPr>
      </w:pPr>
    </w:p>
    <w:p w14:paraId="54864324" w14:textId="77777777" w:rsidR="006779AE" w:rsidRDefault="006779AE" w:rsidP="00A73B01">
      <w:pPr>
        <w:spacing w:after="0" w:line="240" w:lineRule="auto"/>
        <w:ind w:firstLine="708"/>
        <w:jc w:val="center"/>
        <w:rPr>
          <w:rFonts w:ascii="Times New Roman" w:hAnsi="Times New Roman"/>
          <w:b/>
          <w:sz w:val="26"/>
          <w:szCs w:val="26"/>
        </w:rPr>
      </w:pPr>
    </w:p>
    <w:p w14:paraId="3DCA9132" w14:textId="77777777" w:rsidR="006779AE" w:rsidRDefault="006779AE" w:rsidP="00A73B01">
      <w:pPr>
        <w:spacing w:after="0" w:line="240" w:lineRule="auto"/>
        <w:ind w:firstLine="708"/>
        <w:jc w:val="center"/>
        <w:rPr>
          <w:rFonts w:ascii="Times New Roman" w:hAnsi="Times New Roman"/>
          <w:b/>
          <w:sz w:val="26"/>
          <w:szCs w:val="26"/>
        </w:rPr>
      </w:pPr>
    </w:p>
    <w:p w14:paraId="1F311231" w14:textId="77777777" w:rsidR="006779AE" w:rsidRDefault="006779AE" w:rsidP="00A73B01">
      <w:pPr>
        <w:spacing w:after="0" w:line="240" w:lineRule="auto"/>
        <w:ind w:firstLine="708"/>
        <w:jc w:val="center"/>
        <w:rPr>
          <w:rFonts w:ascii="Times New Roman" w:hAnsi="Times New Roman"/>
          <w:b/>
          <w:sz w:val="26"/>
          <w:szCs w:val="26"/>
        </w:rPr>
      </w:pPr>
    </w:p>
    <w:p w14:paraId="3893B246" w14:textId="77777777" w:rsidR="006779AE" w:rsidRDefault="006779AE" w:rsidP="00A73B01">
      <w:pPr>
        <w:spacing w:after="0" w:line="240" w:lineRule="auto"/>
        <w:ind w:firstLine="708"/>
        <w:jc w:val="center"/>
        <w:rPr>
          <w:rFonts w:ascii="Times New Roman" w:hAnsi="Times New Roman"/>
          <w:b/>
          <w:sz w:val="26"/>
          <w:szCs w:val="26"/>
        </w:rPr>
      </w:pPr>
    </w:p>
    <w:p w14:paraId="152B046B" w14:textId="77777777" w:rsidR="006779AE" w:rsidRDefault="006779AE" w:rsidP="00A73B01">
      <w:pPr>
        <w:spacing w:after="0" w:line="240" w:lineRule="auto"/>
        <w:ind w:firstLine="708"/>
        <w:jc w:val="center"/>
        <w:rPr>
          <w:rFonts w:ascii="Times New Roman" w:hAnsi="Times New Roman"/>
          <w:b/>
          <w:sz w:val="26"/>
          <w:szCs w:val="26"/>
        </w:rPr>
      </w:pPr>
    </w:p>
    <w:p w14:paraId="2E55404F" w14:textId="77777777" w:rsidR="006779AE" w:rsidRDefault="006779AE" w:rsidP="00A73B01">
      <w:pPr>
        <w:spacing w:after="0" w:line="240" w:lineRule="auto"/>
        <w:ind w:firstLine="708"/>
        <w:jc w:val="center"/>
        <w:rPr>
          <w:rFonts w:ascii="Times New Roman" w:hAnsi="Times New Roman"/>
          <w:b/>
          <w:sz w:val="26"/>
          <w:szCs w:val="26"/>
        </w:rPr>
      </w:pPr>
    </w:p>
    <w:p w14:paraId="1790DC76" w14:textId="77777777" w:rsidR="006779AE" w:rsidRDefault="006779AE" w:rsidP="00A73B01">
      <w:pPr>
        <w:spacing w:after="0" w:line="240" w:lineRule="auto"/>
        <w:ind w:firstLine="708"/>
        <w:jc w:val="center"/>
        <w:rPr>
          <w:rFonts w:ascii="Times New Roman" w:hAnsi="Times New Roman"/>
          <w:b/>
          <w:sz w:val="26"/>
          <w:szCs w:val="26"/>
        </w:rPr>
      </w:pPr>
    </w:p>
    <w:p w14:paraId="2B665277" w14:textId="77777777" w:rsidR="006779AE" w:rsidRDefault="006779AE" w:rsidP="00A73B01">
      <w:pPr>
        <w:spacing w:after="0" w:line="240" w:lineRule="auto"/>
        <w:ind w:firstLine="708"/>
        <w:jc w:val="center"/>
        <w:rPr>
          <w:rFonts w:ascii="Times New Roman" w:hAnsi="Times New Roman"/>
          <w:b/>
          <w:sz w:val="26"/>
          <w:szCs w:val="26"/>
        </w:rPr>
      </w:pPr>
    </w:p>
    <w:p w14:paraId="0F767088" w14:textId="77777777" w:rsidR="006779AE" w:rsidRDefault="006779AE" w:rsidP="00A73B01">
      <w:pPr>
        <w:spacing w:after="0" w:line="240" w:lineRule="auto"/>
        <w:ind w:firstLine="708"/>
        <w:jc w:val="center"/>
        <w:rPr>
          <w:rFonts w:ascii="Times New Roman" w:hAnsi="Times New Roman"/>
          <w:b/>
          <w:sz w:val="26"/>
          <w:szCs w:val="26"/>
        </w:rPr>
      </w:pPr>
    </w:p>
    <w:p w14:paraId="4DC7C7F4" w14:textId="77777777" w:rsidR="006779AE" w:rsidRDefault="006779AE" w:rsidP="00A73B01">
      <w:pPr>
        <w:spacing w:after="0" w:line="240" w:lineRule="auto"/>
        <w:ind w:firstLine="708"/>
        <w:jc w:val="center"/>
        <w:rPr>
          <w:rFonts w:ascii="Times New Roman" w:hAnsi="Times New Roman"/>
          <w:b/>
          <w:sz w:val="26"/>
          <w:szCs w:val="26"/>
        </w:rPr>
      </w:pPr>
    </w:p>
    <w:p w14:paraId="044EBE7A" w14:textId="77777777" w:rsidR="006779AE" w:rsidRDefault="006779AE" w:rsidP="00A73B01">
      <w:pPr>
        <w:spacing w:after="0" w:line="240" w:lineRule="auto"/>
        <w:ind w:firstLine="708"/>
        <w:jc w:val="center"/>
        <w:rPr>
          <w:rFonts w:ascii="Times New Roman" w:hAnsi="Times New Roman"/>
          <w:b/>
          <w:sz w:val="26"/>
          <w:szCs w:val="26"/>
        </w:rPr>
      </w:pPr>
    </w:p>
    <w:p w14:paraId="5BEDF1D6" w14:textId="77777777" w:rsidR="006779AE" w:rsidRDefault="006779AE" w:rsidP="00A73B01">
      <w:pPr>
        <w:spacing w:after="0" w:line="240" w:lineRule="auto"/>
        <w:ind w:firstLine="708"/>
        <w:jc w:val="center"/>
        <w:rPr>
          <w:rFonts w:ascii="Times New Roman" w:hAnsi="Times New Roman"/>
          <w:b/>
          <w:sz w:val="26"/>
          <w:szCs w:val="26"/>
        </w:rPr>
      </w:pPr>
    </w:p>
    <w:p w14:paraId="52637C54" w14:textId="77777777" w:rsidR="006779AE" w:rsidRDefault="006779AE" w:rsidP="00A73B01">
      <w:pPr>
        <w:spacing w:after="0" w:line="240" w:lineRule="auto"/>
        <w:ind w:firstLine="708"/>
        <w:jc w:val="center"/>
        <w:rPr>
          <w:rFonts w:ascii="Times New Roman" w:hAnsi="Times New Roman"/>
          <w:b/>
          <w:sz w:val="26"/>
          <w:szCs w:val="26"/>
        </w:rPr>
      </w:pPr>
    </w:p>
    <w:p w14:paraId="4DA57755" w14:textId="77777777" w:rsidR="006779AE" w:rsidRDefault="006779AE" w:rsidP="00A73B01">
      <w:pPr>
        <w:spacing w:after="0" w:line="240" w:lineRule="auto"/>
        <w:ind w:firstLine="708"/>
        <w:jc w:val="center"/>
        <w:rPr>
          <w:rFonts w:ascii="Times New Roman" w:hAnsi="Times New Roman"/>
          <w:b/>
          <w:sz w:val="26"/>
          <w:szCs w:val="26"/>
        </w:rPr>
      </w:pPr>
    </w:p>
    <w:p w14:paraId="5FDFE965" w14:textId="77777777" w:rsidR="006779AE" w:rsidRDefault="006779AE" w:rsidP="00A73B01">
      <w:pPr>
        <w:spacing w:after="0" w:line="240" w:lineRule="auto"/>
        <w:ind w:firstLine="708"/>
        <w:jc w:val="center"/>
        <w:rPr>
          <w:rFonts w:ascii="Times New Roman" w:hAnsi="Times New Roman"/>
          <w:b/>
          <w:sz w:val="26"/>
          <w:szCs w:val="26"/>
        </w:rPr>
      </w:pPr>
    </w:p>
    <w:p w14:paraId="2C09A8A6" w14:textId="4D2FA3FC" w:rsidR="00EB5959" w:rsidRDefault="00EB5959" w:rsidP="00A73B01">
      <w:pPr>
        <w:spacing w:after="0" w:line="240" w:lineRule="auto"/>
        <w:ind w:firstLine="708"/>
        <w:jc w:val="center"/>
        <w:rPr>
          <w:rFonts w:ascii="Times New Roman" w:hAnsi="Times New Roman"/>
          <w:b/>
          <w:sz w:val="26"/>
          <w:szCs w:val="26"/>
        </w:rPr>
      </w:pPr>
      <w:r w:rsidRPr="00A73B01">
        <w:rPr>
          <w:rFonts w:ascii="Times New Roman" w:hAnsi="Times New Roman"/>
          <w:b/>
          <w:sz w:val="26"/>
          <w:szCs w:val="26"/>
        </w:rPr>
        <w:lastRenderedPageBreak/>
        <w:t>2. Теоретическое обоснование проекта</w:t>
      </w:r>
    </w:p>
    <w:p w14:paraId="0997C3CC" w14:textId="77777777" w:rsidR="006779AE" w:rsidRPr="00A73B01" w:rsidRDefault="006779AE" w:rsidP="00A73B01">
      <w:pPr>
        <w:spacing w:after="0" w:line="240" w:lineRule="auto"/>
        <w:ind w:firstLine="708"/>
        <w:jc w:val="center"/>
        <w:rPr>
          <w:rFonts w:ascii="Times New Roman" w:hAnsi="Times New Roman"/>
          <w:b/>
          <w:sz w:val="26"/>
          <w:szCs w:val="26"/>
        </w:rPr>
      </w:pPr>
    </w:p>
    <w:p w14:paraId="1E3F1445" w14:textId="37B2D6C9" w:rsidR="00EB5959" w:rsidRPr="00A73B01" w:rsidRDefault="00EB5959" w:rsidP="00A73B01">
      <w:pPr>
        <w:spacing w:after="0" w:line="240" w:lineRule="auto"/>
        <w:ind w:firstLine="708"/>
        <w:rPr>
          <w:rFonts w:ascii="Times New Roman" w:hAnsi="Times New Roman"/>
          <w:b/>
          <w:sz w:val="26"/>
          <w:szCs w:val="26"/>
        </w:rPr>
      </w:pPr>
      <w:r w:rsidRPr="00A73B01">
        <w:rPr>
          <w:rFonts w:ascii="Times New Roman" w:hAnsi="Times New Roman"/>
          <w:b/>
          <w:sz w:val="26"/>
          <w:szCs w:val="26"/>
        </w:rPr>
        <w:t>2.1. Теоретические аспекты изучения познавательной активности</w:t>
      </w:r>
    </w:p>
    <w:p w14:paraId="74F96684" w14:textId="77777777" w:rsidR="00EB5959" w:rsidRPr="00A73B01" w:rsidRDefault="00EB5959" w:rsidP="00A73B01">
      <w:pPr>
        <w:spacing w:after="0" w:line="240" w:lineRule="auto"/>
        <w:ind w:firstLine="708"/>
        <w:jc w:val="both"/>
        <w:rPr>
          <w:rFonts w:ascii="Times New Roman" w:hAnsi="Times New Roman"/>
          <w:sz w:val="26"/>
          <w:szCs w:val="26"/>
        </w:rPr>
      </w:pPr>
      <w:r w:rsidRPr="00A73B01">
        <w:rPr>
          <w:rFonts w:ascii="Times New Roman" w:hAnsi="Times New Roman"/>
          <w:sz w:val="26"/>
          <w:szCs w:val="26"/>
        </w:rPr>
        <w:t>В период дошкольного детства происходит зарождение первичного элементарного образа мира благодаря познавательной активности ребёнка, которая имеет свою специфику на каждом возрастном этапе.</w:t>
      </w:r>
    </w:p>
    <w:p w14:paraId="1EDED2C9" w14:textId="77777777" w:rsidR="00EB5959" w:rsidRPr="00A73B01" w:rsidRDefault="00EB5959" w:rsidP="00A73B01">
      <w:pPr>
        <w:spacing w:after="0" w:line="240" w:lineRule="auto"/>
        <w:ind w:firstLine="708"/>
        <w:jc w:val="both"/>
        <w:rPr>
          <w:rFonts w:ascii="Times New Roman" w:hAnsi="Times New Roman"/>
          <w:sz w:val="26"/>
          <w:szCs w:val="26"/>
        </w:rPr>
      </w:pPr>
      <w:r w:rsidRPr="00A73B01">
        <w:rPr>
          <w:rFonts w:ascii="Times New Roman" w:hAnsi="Times New Roman"/>
          <w:sz w:val="26"/>
          <w:szCs w:val="26"/>
        </w:rPr>
        <w:t>Образ мира формируется и существует в процессе зарождения, развития и функционирования познавательной сферы человека, которую мы рассматриваем как сложное образование, обеспечивающее человеку нормальное, полноценное интеллектуальное и эмоциональное существование, а также развитие личности.</w:t>
      </w:r>
    </w:p>
    <w:p w14:paraId="6549342C" w14:textId="77777777" w:rsidR="00EB5959" w:rsidRPr="00A73B01" w:rsidRDefault="00EB5959" w:rsidP="00A73B01">
      <w:pPr>
        <w:spacing w:after="0" w:line="240" w:lineRule="auto"/>
        <w:ind w:firstLine="708"/>
        <w:jc w:val="both"/>
        <w:rPr>
          <w:rFonts w:ascii="Times New Roman" w:hAnsi="Times New Roman"/>
          <w:sz w:val="26"/>
          <w:szCs w:val="26"/>
        </w:rPr>
      </w:pPr>
      <w:r w:rsidRPr="00A73B01">
        <w:rPr>
          <w:rFonts w:ascii="Times New Roman" w:hAnsi="Times New Roman"/>
          <w:sz w:val="26"/>
          <w:szCs w:val="26"/>
        </w:rPr>
        <w:t>Познавательное развитие – сложный процесс, оно имеет свои направления, закономерности и особенности. Ребёнок по своей природе – пытливый исследователь мира (Н.Н. Поддъяков). На протяжении всего дошкольного детства наряду с игровой деятельностью огромное значение для развития ребёнка приобретает познавательная деятельность.</w:t>
      </w:r>
    </w:p>
    <w:p w14:paraId="44635CF1" w14:textId="77777777" w:rsidR="00EB5959" w:rsidRPr="00A73B01" w:rsidRDefault="00EB5959" w:rsidP="00A73B01">
      <w:pPr>
        <w:spacing w:after="0" w:line="240" w:lineRule="auto"/>
        <w:ind w:firstLine="708"/>
        <w:jc w:val="both"/>
        <w:rPr>
          <w:rFonts w:ascii="Times New Roman" w:hAnsi="Times New Roman"/>
          <w:sz w:val="26"/>
          <w:szCs w:val="26"/>
        </w:rPr>
      </w:pPr>
      <w:r w:rsidRPr="00A73B01">
        <w:rPr>
          <w:rFonts w:ascii="Times New Roman" w:hAnsi="Times New Roman"/>
          <w:sz w:val="26"/>
          <w:szCs w:val="26"/>
        </w:rPr>
        <w:t xml:space="preserve">Проблемой познавательной активности личности занимались как отечественные психологи и педагоги, так и зарубежные. </w:t>
      </w:r>
    </w:p>
    <w:p w14:paraId="32F1650A" w14:textId="5F58D8E3" w:rsidR="00EB5959" w:rsidRPr="00A73B01" w:rsidRDefault="00EB5959" w:rsidP="00A73B01">
      <w:pPr>
        <w:spacing w:after="0" w:line="240" w:lineRule="auto"/>
        <w:ind w:firstLine="708"/>
        <w:jc w:val="both"/>
        <w:rPr>
          <w:rFonts w:ascii="Times New Roman" w:hAnsi="Times New Roman"/>
          <w:sz w:val="26"/>
          <w:szCs w:val="26"/>
        </w:rPr>
      </w:pPr>
      <w:r w:rsidRPr="00A73B01">
        <w:rPr>
          <w:rFonts w:ascii="Times New Roman" w:hAnsi="Times New Roman"/>
          <w:color w:val="000000"/>
          <w:sz w:val="26"/>
          <w:szCs w:val="26"/>
          <w:lang w:eastAsia="ru-RU"/>
        </w:rPr>
        <w:t xml:space="preserve">Под познавательными интересами понимается стремление ребенка познавать новое, выяснять непонятное о качествах, свойствах предметов, явлений действительности, и желание вникнуть в их сущность, найти между ними связи и отношения. </w:t>
      </w:r>
      <w:r w:rsidRPr="00A73B01">
        <w:rPr>
          <w:rFonts w:ascii="Times New Roman" w:hAnsi="Times New Roman"/>
          <w:i/>
          <w:color w:val="000000"/>
          <w:sz w:val="26"/>
          <w:szCs w:val="26"/>
          <w:lang w:eastAsia="ru-RU"/>
        </w:rPr>
        <w:t>Познавательные действия</w:t>
      </w:r>
      <w:r w:rsidRPr="00A73B01">
        <w:rPr>
          <w:rFonts w:ascii="Times New Roman" w:hAnsi="Times New Roman"/>
          <w:color w:val="000000"/>
          <w:sz w:val="26"/>
          <w:szCs w:val="26"/>
          <w:lang w:eastAsia="ru-RU"/>
        </w:rPr>
        <w:t xml:space="preserve"> </w:t>
      </w:r>
      <w:r w:rsidR="00DB6F26">
        <w:rPr>
          <w:rFonts w:ascii="Times New Roman" w:hAnsi="Times New Roman"/>
          <w:color w:val="000000"/>
          <w:sz w:val="26"/>
          <w:szCs w:val="26"/>
          <w:lang w:eastAsia="ru-RU"/>
        </w:rPr>
        <w:t>–</w:t>
      </w:r>
      <w:r w:rsidRPr="00A73B01">
        <w:rPr>
          <w:rFonts w:ascii="Times New Roman" w:hAnsi="Times New Roman"/>
          <w:color w:val="000000"/>
          <w:sz w:val="26"/>
          <w:szCs w:val="26"/>
          <w:lang w:eastAsia="ru-RU"/>
        </w:rPr>
        <w:t xml:space="preserve"> это активность детей, при помощи которой, они стремятся получить новые знаний, умения и навыки. При этом развивается внутренняя целеустремленность и формируется постоянная потребность использовать разные способы действия для накопления, расширения знаний и кругозора. Развитие познавательных интересов и познавательных действий дошкольников осуществляется в процессе активной познавательной деятельности.</w:t>
      </w:r>
    </w:p>
    <w:p w14:paraId="71BE0227" w14:textId="77777777" w:rsidR="00EB5959" w:rsidRPr="00A73B01" w:rsidRDefault="00EB5959" w:rsidP="00A73B01">
      <w:pPr>
        <w:spacing w:after="0" w:line="240" w:lineRule="auto"/>
        <w:ind w:firstLine="708"/>
        <w:jc w:val="both"/>
        <w:rPr>
          <w:rFonts w:ascii="Times New Roman" w:hAnsi="Times New Roman"/>
          <w:sz w:val="26"/>
          <w:szCs w:val="26"/>
        </w:rPr>
      </w:pPr>
      <w:r w:rsidRPr="00A73B01">
        <w:rPr>
          <w:rFonts w:ascii="Times New Roman" w:hAnsi="Times New Roman"/>
          <w:i/>
          <w:color w:val="000000"/>
          <w:sz w:val="26"/>
          <w:szCs w:val="26"/>
          <w:lang w:eastAsia="ru-RU"/>
        </w:rPr>
        <w:t>Активность</w:t>
      </w:r>
      <w:r w:rsidRPr="00A73B01">
        <w:rPr>
          <w:rFonts w:ascii="Times New Roman" w:hAnsi="Times New Roman"/>
          <w:color w:val="000000"/>
          <w:sz w:val="26"/>
          <w:szCs w:val="26"/>
          <w:lang w:eastAsia="ru-RU"/>
        </w:rPr>
        <w:t xml:space="preserve"> – это черта личности, которая проявляется в отношении человека к деятельности: состоянии готовности, стремления к самостоятельной деятельности, качестве её осуществления, выбор оптимальных путей для достижения поставленной цели.</w:t>
      </w:r>
    </w:p>
    <w:p w14:paraId="216583FC" w14:textId="77777777" w:rsidR="00EB5959" w:rsidRPr="00A73B01" w:rsidRDefault="00EB5959" w:rsidP="00F56F0C">
      <w:pPr>
        <w:spacing w:after="0" w:line="240" w:lineRule="auto"/>
        <w:ind w:firstLine="708"/>
        <w:jc w:val="both"/>
        <w:rPr>
          <w:rFonts w:ascii="Times New Roman" w:hAnsi="Times New Roman"/>
          <w:sz w:val="26"/>
          <w:szCs w:val="26"/>
        </w:rPr>
      </w:pPr>
      <w:r w:rsidRPr="00A73B01">
        <w:rPr>
          <w:rFonts w:ascii="Times New Roman" w:hAnsi="Times New Roman"/>
          <w:i/>
          <w:color w:val="000000"/>
          <w:sz w:val="26"/>
          <w:szCs w:val="26"/>
          <w:lang w:eastAsia="ru-RU"/>
        </w:rPr>
        <w:t>Познавательная активность</w:t>
      </w:r>
      <w:r w:rsidRPr="00A73B01">
        <w:rPr>
          <w:rFonts w:ascii="Times New Roman" w:hAnsi="Times New Roman"/>
          <w:color w:val="000000"/>
          <w:sz w:val="26"/>
          <w:szCs w:val="26"/>
          <w:lang w:eastAsia="ru-RU"/>
        </w:rPr>
        <w:t xml:space="preserve"> – это личностное образование, которое выражает взаимосвязь регулятивных процессов, познавательного эмоционального отношения к объекту, процессу и результатам познания (Шамова Т.И.).</w:t>
      </w:r>
    </w:p>
    <w:p w14:paraId="4E853117" w14:textId="77777777" w:rsidR="00EB5959" w:rsidRPr="00A73B01" w:rsidRDefault="00EB5959" w:rsidP="00F56F0C">
      <w:pPr>
        <w:spacing w:after="0" w:line="240" w:lineRule="auto"/>
        <w:ind w:firstLine="708"/>
        <w:jc w:val="both"/>
        <w:rPr>
          <w:rFonts w:ascii="Times New Roman" w:hAnsi="Times New Roman"/>
          <w:sz w:val="26"/>
          <w:szCs w:val="26"/>
        </w:rPr>
      </w:pPr>
      <w:r w:rsidRPr="00A73B01">
        <w:rPr>
          <w:rFonts w:ascii="Times New Roman" w:hAnsi="Times New Roman"/>
          <w:color w:val="000000"/>
          <w:sz w:val="26"/>
          <w:szCs w:val="26"/>
          <w:lang w:eastAsia="ru-RU"/>
        </w:rPr>
        <w:t>Термин «познавательная активность» разные учёные понимают по-разному. Одни отожествляют активность с деятельностью, другие считают активность результатом деятельности, третьи утверждают, что активность – более широкое понятие, чем деятельность.</w:t>
      </w:r>
    </w:p>
    <w:p w14:paraId="66B91153" w14:textId="77777777" w:rsidR="00EB5959" w:rsidRPr="00A73B01" w:rsidRDefault="00EB5959" w:rsidP="00F56F0C">
      <w:pPr>
        <w:spacing w:after="0" w:line="240" w:lineRule="auto"/>
        <w:ind w:firstLine="708"/>
        <w:jc w:val="both"/>
        <w:rPr>
          <w:rFonts w:ascii="Times New Roman" w:hAnsi="Times New Roman"/>
          <w:sz w:val="26"/>
          <w:szCs w:val="26"/>
        </w:rPr>
      </w:pPr>
      <w:r w:rsidRPr="00A73B01">
        <w:rPr>
          <w:rFonts w:ascii="Times New Roman" w:hAnsi="Times New Roman"/>
          <w:i/>
          <w:iCs/>
          <w:sz w:val="26"/>
          <w:szCs w:val="26"/>
        </w:rPr>
        <w:t>Активизация познавательной деятельности</w:t>
      </w:r>
      <w:r w:rsidRPr="00A73B01">
        <w:rPr>
          <w:rFonts w:ascii="Times New Roman" w:hAnsi="Times New Roman"/>
          <w:sz w:val="26"/>
          <w:szCs w:val="26"/>
        </w:rPr>
        <w:t> </w:t>
      </w:r>
      <w:r w:rsidR="00DB6F26">
        <w:rPr>
          <w:rFonts w:ascii="Times New Roman" w:hAnsi="Times New Roman"/>
          <w:sz w:val="26"/>
          <w:szCs w:val="26"/>
        </w:rPr>
        <w:t>–</w:t>
      </w:r>
      <w:r w:rsidRPr="00A73B01">
        <w:rPr>
          <w:rFonts w:ascii="Times New Roman" w:hAnsi="Times New Roman"/>
          <w:sz w:val="26"/>
          <w:szCs w:val="26"/>
        </w:rPr>
        <w:t xml:space="preserve"> целенаправленная педагогическая деятельность воспитателя по повышению уровня познавательной активности. Методы активизации познавательной деятельности </w:t>
      </w:r>
      <w:r w:rsidR="00DB6F26">
        <w:rPr>
          <w:rFonts w:ascii="Times New Roman" w:hAnsi="Times New Roman"/>
          <w:sz w:val="26"/>
          <w:szCs w:val="26"/>
        </w:rPr>
        <w:t>–</w:t>
      </w:r>
      <w:r w:rsidRPr="00A73B01">
        <w:rPr>
          <w:rFonts w:ascii="Times New Roman" w:hAnsi="Times New Roman"/>
          <w:sz w:val="26"/>
          <w:szCs w:val="26"/>
        </w:rPr>
        <w:t xml:space="preserve"> это специальные практические психолого-педагогические приемы, направленные на повышение эффективности протекания познавательных процессов, их продуктивности (Н.Н. Поддъяков).</w:t>
      </w:r>
    </w:p>
    <w:p w14:paraId="64DA926A" w14:textId="77777777" w:rsidR="00EB5959" w:rsidRPr="00A73B01" w:rsidRDefault="00EB5959" w:rsidP="00F56F0C">
      <w:pPr>
        <w:spacing w:after="0" w:line="240" w:lineRule="auto"/>
        <w:ind w:firstLine="708"/>
        <w:jc w:val="both"/>
        <w:rPr>
          <w:rFonts w:ascii="Times New Roman" w:hAnsi="Times New Roman"/>
          <w:sz w:val="26"/>
          <w:szCs w:val="26"/>
        </w:rPr>
      </w:pPr>
      <w:r w:rsidRPr="00A73B01">
        <w:rPr>
          <w:rFonts w:ascii="Times New Roman" w:hAnsi="Times New Roman"/>
          <w:sz w:val="26"/>
          <w:szCs w:val="26"/>
        </w:rPr>
        <w:t xml:space="preserve">В работах Л.С. Выготского, М.И. Лисиной, Е.И. Щербакова, Г.И. Щукиной выделены условия формирования познавательной активности детей: своевременное и адекватное соотнесение познавательных интересов с предметом, их стимулирование и развитие во всех сферах деятельности ребёнка, отбор форм и методов работы с детьми, учёт личностных особенностей ребёнка. </w:t>
      </w:r>
    </w:p>
    <w:p w14:paraId="302FD09D" w14:textId="77777777" w:rsidR="00EB5959" w:rsidRPr="00A73B01" w:rsidRDefault="00EB5959" w:rsidP="00F56F0C">
      <w:pPr>
        <w:spacing w:after="0" w:line="240" w:lineRule="auto"/>
        <w:ind w:firstLine="708"/>
        <w:jc w:val="both"/>
        <w:rPr>
          <w:rFonts w:ascii="Times New Roman" w:hAnsi="Times New Roman"/>
          <w:color w:val="000000"/>
          <w:sz w:val="26"/>
          <w:szCs w:val="26"/>
        </w:rPr>
      </w:pPr>
      <w:r w:rsidRPr="00A73B01">
        <w:rPr>
          <w:rFonts w:ascii="Times New Roman" w:hAnsi="Times New Roman"/>
          <w:color w:val="000000"/>
          <w:sz w:val="26"/>
          <w:szCs w:val="26"/>
        </w:rPr>
        <w:lastRenderedPageBreak/>
        <w:t>Указанные авторами определения познавательной активности не противоречат друг другу, а дополняют существенные стороны понятия.</w:t>
      </w:r>
    </w:p>
    <w:p w14:paraId="3562E44A" w14:textId="77777777" w:rsidR="00EB5959" w:rsidRPr="00A73B01" w:rsidRDefault="00EB5959" w:rsidP="00F56F0C">
      <w:pPr>
        <w:spacing w:after="0" w:line="240" w:lineRule="auto"/>
        <w:ind w:firstLine="708"/>
        <w:jc w:val="both"/>
        <w:rPr>
          <w:rFonts w:ascii="Times New Roman" w:hAnsi="Times New Roman"/>
          <w:sz w:val="26"/>
          <w:szCs w:val="26"/>
        </w:rPr>
      </w:pPr>
      <w:r w:rsidRPr="00A73B01">
        <w:rPr>
          <w:rFonts w:ascii="Times New Roman" w:hAnsi="Times New Roman"/>
          <w:sz w:val="26"/>
          <w:szCs w:val="26"/>
        </w:rPr>
        <w:t xml:space="preserve">Можно сделать вывод, что под </w:t>
      </w:r>
      <w:r w:rsidRPr="00A73B01">
        <w:rPr>
          <w:rFonts w:ascii="Times New Roman" w:hAnsi="Times New Roman"/>
          <w:sz w:val="26"/>
          <w:szCs w:val="26"/>
          <w:u w:val="single"/>
        </w:rPr>
        <w:t>познавательной активностью</w:t>
      </w:r>
      <w:r w:rsidRPr="00A73B01">
        <w:rPr>
          <w:rFonts w:ascii="Times New Roman" w:hAnsi="Times New Roman"/>
          <w:sz w:val="26"/>
          <w:szCs w:val="26"/>
        </w:rPr>
        <w:t xml:space="preserve"> следует понимать не только познавательную деятельность детей, которая понимается нами не только как процесс усвоения знаний, умений и навыков, но – главным образом – как поиск, приобретение знаний самостоятельно или под тактичным руководством взрослого, в процессе сотрудничества, сотворчества.</w:t>
      </w:r>
    </w:p>
    <w:p w14:paraId="2DDCA8C6" w14:textId="77777777" w:rsidR="00594D36" w:rsidRPr="00A73B01" w:rsidRDefault="00594D36" w:rsidP="00F56F0C">
      <w:pPr>
        <w:spacing w:after="0" w:line="240" w:lineRule="auto"/>
        <w:ind w:firstLine="708"/>
        <w:jc w:val="both"/>
        <w:rPr>
          <w:rFonts w:ascii="Times New Roman" w:hAnsi="Times New Roman"/>
          <w:sz w:val="26"/>
          <w:szCs w:val="26"/>
        </w:rPr>
      </w:pPr>
      <w:r w:rsidRPr="00A73B01">
        <w:rPr>
          <w:rFonts w:ascii="Times New Roman" w:hAnsi="Times New Roman"/>
          <w:sz w:val="26"/>
          <w:szCs w:val="26"/>
        </w:rPr>
        <w:t>Познавательная активность при правильной педагогической организации деятельности воспитанников и систематической и целенаправленной воспитательной деятельности может и должна стать устойчивой чертой личности дошкольника, способной оказывать сильное влияние на его развитие.</w:t>
      </w:r>
    </w:p>
    <w:p w14:paraId="05438F1F" w14:textId="77777777" w:rsidR="00EB5959" w:rsidRPr="00A73B01" w:rsidRDefault="00EB5959" w:rsidP="00F56F0C">
      <w:pPr>
        <w:spacing w:after="0" w:line="240" w:lineRule="auto"/>
        <w:jc w:val="both"/>
        <w:rPr>
          <w:rFonts w:ascii="Times New Roman" w:hAnsi="Times New Roman"/>
          <w:sz w:val="26"/>
          <w:szCs w:val="26"/>
        </w:rPr>
      </w:pPr>
    </w:p>
    <w:p w14:paraId="0BD64DEA" w14:textId="77777777" w:rsidR="006779AE" w:rsidRDefault="006779AE" w:rsidP="00F56F0C">
      <w:pPr>
        <w:spacing w:after="0" w:line="240" w:lineRule="auto"/>
        <w:ind w:firstLine="708"/>
        <w:jc w:val="both"/>
        <w:rPr>
          <w:rFonts w:ascii="Times New Roman" w:hAnsi="Times New Roman"/>
          <w:b/>
          <w:sz w:val="26"/>
          <w:szCs w:val="26"/>
        </w:rPr>
      </w:pPr>
    </w:p>
    <w:p w14:paraId="3777BF95" w14:textId="77777777" w:rsidR="006779AE" w:rsidRDefault="006779AE" w:rsidP="00F56F0C">
      <w:pPr>
        <w:spacing w:after="0" w:line="240" w:lineRule="auto"/>
        <w:ind w:firstLine="708"/>
        <w:jc w:val="both"/>
        <w:rPr>
          <w:rFonts w:ascii="Times New Roman" w:hAnsi="Times New Roman"/>
          <w:b/>
          <w:sz w:val="26"/>
          <w:szCs w:val="26"/>
        </w:rPr>
      </w:pPr>
    </w:p>
    <w:p w14:paraId="07FD8C1A" w14:textId="77777777" w:rsidR="006779AE" w:rsidRDefault="006779AE" w:rsidP="00F56F0C">
      <w:pPr>
        <w:spacing w:after="0" w:line="240" w:lineRule="auto"/>
        <w:ind w:firstLine="708"/>
        <w:jc w:val="both"/>
        <w:rPr>
          <w:rFonts w:ascii="Times New Roman" w:hAnsi="Times New Roman"/>
          <w:b/>
          <w:sz w:val="26"/>
          <w:szCs w:val="26"/>
        </w:rPr>
      </w:pPr>
    </w:p>
    <w:p w14:paraId="24F4742C" w14:textId="77777777" w:rsidR="006779AE" w:rsidRDefault="006779AE" w:rsidP="00F56F0C">
      <w:pPr>
        <w:spacing w:after="0" w:line="240" w:lineRule="auto"/>
        <w:ind w:firstLine="708"/>
        <w:jc w:val="both"/>
        <w:rPr>
          <w:rFonts w:ascii="Times New Roman" w:hAnsi="Times New Roman"/>
          <w:b/>
          <w:sz w:val="26"/>
          <w:szCs w:val="26"/>
        </w:rPr>
      </w:pPr>
    </w:p>
    <w:p w14:paraId="511994B3" w14:textId="77777777" w:rsidR="006779AE" w:rsidRDefault="006779AE" w:rsidP="00F56F0C">
      <w:pPr>
        <w:spacing w:after="0" w:line="240" w:lineRule="auto"/>
        <w:ind w:firstLine="708"/>
        <w:jc w:val="both"/>
        <w:rPr>
          <w:rFonts w:ascii="Times New Roman" w:hAnsi="Times New Roman"/>
          <w:b/>
          <w:sz w:val="26"/>
          <w:szCs w:val="26"/>
        </w:rPr>
      </w:pPr>
    </w:p>
    <w:p w14:paraId="5D6A7343" w14:textId="77777777" w:rsidR="006779AE" w:rsidRDefault="006779AE" w:rsidP="00F56F0C">
      <w:pPr>
        <w:spacing w:after="0" w:line="240" w:lineRule="auto"/>
        <w:ind w:firstLine="708"/>
        <w:jc w:val="both"/>
        <w:rPr>
          <w:rFonts w:ascii="Times New Roman" w:hAnsi="Times New Roman"/>
          <w:b/>
          <w:sz w:val="26"/>
          <w:szCs w:val="26"/>
        </w:rPr>
      </w:pPr>
    </w:p>
    <w:p w14:paraId="57D4C22E" w14:textId="77777777" w:rsidR="006779AE" w:rsidRDefault="006779AE" w:rsidP="00F56F0C">
      <w:pPr>
        <w:spacing w:after="0" w:line="240" w:lineRule="auto"/>
        <w:ind w:firstLine="708"/>
        <w:jc w:val="both"/>
        <w:rPr>
          <w:rFonts w:ascii="Times New Roman" w:hAnsi="Times New Roman"/>
          <w:b/>
          <w:sz w:val="26"/>
          <w:szCs w:val="26"/>
        </w:rPr>
      </w:pPr>
    </w:p>
    <w:p w14:paraId="182A4DAF" w14:textId="77777777" w:rsidR="006779AE" w:rsidRDefault="006779AE" w:rsidP="00F56F0C">
      <w:pPr>
        <w:spacing w:after="0" w:line="240" w:lineRule="auto"/>
        <w:ind w:firstLine="708"/>
        <w:jc w:val="both"/>
        <w:rPr>
          <w:rFonts w:ascii="Times New Roman" w:hAnsi="Times New Roman"/>
          <w:b/>
          <w:sz w:val="26"/>
          <w:szCs w:val="26"/>
        </w:rPr>
      </w:pPr>
    </w:p>
    <w:p w14:paraId="29F2E66D" w14:textId="77777777" w:rsidR="006779AE" w:rsidRDefault="006779AE" w:rsidP="00F56F0C">
      <w:pPr>
        <w:spacing w:after="0" w:line="240" w:lineRule="auto"/>
        <w:ind w:firstLine="708"/>
        <w:jc w:val="both"/>
        <w:rPr>
          <w:rFonts w:ascii="Times New Roman" w:hAnsi="Times New Roman"/>
          <w:b/>
          <w:sz w:val="26"/>
          <w:szCs w:val="26"/>
        </w:rPr>
      </w:pPr>
    </w:p>
    <w:p w14:paraId="667EB1BF" w14:textId="77777777" w:rsidR="006779AE" w:rsidRDefault="006779AE" w:rsidP="00F56F0C">
      <w:pPr>
        <w:spacing w:after="0" w:line="240" w:lineRule="auto"/>
        <w:ind w:firstLine="708"/>
        <w:jc w:val="both"/>
        <w:rPr>
          <w:rFonts w:ascii="Times New Roman" w:hAnsi="Times New Roman"/>
          <w:b/>
          <w:sz w:val="26"/>
          <w:szCs w:val="26"/>
        </w:rPr>
      </w:pPr>
    </w:p>
    <w:p w14:paraId="2575D789" w14:textId="77777777" w:rsidR="006779AE" w:rsidRDefault="006779AE" w:rsidP="00F56F0C">
      <w:pPr>
        <w:spacing w:after="0" w:line="240" w:lineRule="auto"/>
        <w:ind w:firstLine="708"/>
        <w:jc w:val="both"/>
        <w:rPr>
          <w:rFonts w:ascii="Times New Roman" w:hAnsi="Times New Roman"/>
          <w:b/>
          <w:sz w:val="26"/>
          <w:szCs w:val="26"/>
        </w:rPr>
      </w:pPr>
    </w:p>
    <w:p w14:paraId="34DA72DE" w14:textId="77777777" w:rsidR="006779AE" w:rsidRDefault="006779AE" w:rsidP="00F56F0C">
      <w:pPr>
        <w:spacing w:after="0" w:line="240" w:lineRule="auto"/>
        <w:ind w:firstLine="708"/>
        <w:jc w:val="both"/>
        <w:rPr>
          <w:rFonts w:ascii="Times New Roman" w:hAnsi="Times New Roman"/>
          <w:b/>
          <w:sz w:val="26"/>
          <w:szCs w:val="26"/>
        </w:rPr>
      </w:pPr>
    </w:p>
    <w:p w14:paraId="3B758F28" w14:textId="77777777" w:rsidR="006779AE" w:rsidRDefault="006779AE" w:rsidP="00F56F0C">
      <w:pPr>
        <w:spacing w:after="0" w:line="240" w:lineRule="auto"/>
        <w:ind w:firstLine="708"/>
        <w:jc w:val="both"/>
        <w:rPr>
          <w:rFonts w:ascii="Times New Roman" w:hAnsi="Times New Roman"/>
          <w:b/>
          <w:sz w:val="26"/>
          <w:szCs w:val="26"/>
        </w:rPr>
      </w:pPr>
    </w:p>
    <w:p w14:paraId="2801C993" w14:textId="77777777" w:rsidR="006779AE" w:rsidRDefault="006779AE" w:rsidP="00F56F0C">
      <w:pPr>
        <w:spacing w:after="0" w:line="240" w:lineRule="auto"/>
        <w:ind w:firstLine="708"/>
        <w:jc w:val="both"/>
        <w:rPr>
          <w:rFonts w:ascii="Times New Roman" w:hAnsi="Times New Roman"/>
          <w:b/>
          <w:sz w:val="26"/>
          <w:szCs w:val="26"/>
        </w:rPr>
      </w:pPr>
    </w:p>
    <w:p w14:paraId="679ED049" w14:textId="77777777" w:rsidR="006779AE" w:rsidRDefault="006779AE" w:rsidP="00F56F0C">
      <w:pPr>
        <w:spacing w:after="0" w:line="240" w:lineRule="auto"/>
        <w:ind w:firstLine="708"/>
        <w:jc w:val="both"/>
        <w:rPr>
          <w:rFonts w:ascii="Times New Roman" w:hAnsi="Times New Roman"/>
          <w:b/>
          <w:sz w:val="26"/>
          <w:szCs w:val="26"/>
        </w:rPr>
      </w:pPr>
    </w:p>
    <w:p w14:paraId="52A97016" w14:textId="77777777" w:rsidR="006779AE" w:rsidRDefault="006779AE" w:rsidP="00F56F0C">
      <w:pPr>
        <w:spacing w:after="0" w:line="240" w:lineRule="auto"/>
        <w:ind w:firstLine="708"/>
        <w:jc w:val="both"/>
        <w:rPr>
          <w:rFonts w:ascii="Times New Roman" w:hAnsi="Times New Roman"/>
          <w:b/>
          <w:sz w:val="26"/>
          <w:szCs w:val="26"/>
        </w:rPr>
      </w:pPr>
    </w:p>
    <w:p w14:paraId="493DE797" w14:textId="77777777" w:rsidR="006779AE" w:rsidRDefault="006779AE" w:rsidP="00F56F0C">
      <w:pPr>
        <w:spacing w:after="0" w:line="240" w:lineRule="auto"/>
        <w:ind w:firstLine="708"/>
        <w:jc w:val="both"/>
        <w:rPr>
          <w:rFonts w:ascii="Times New Roman" w:hAnsi="Times New Roman"/>
          <w:b/>
          <w:sz w:val="26"/>
          <w:szCs w:val="26"/>
        </w:rPr>
      </w:pPr>
    </w:p>
    <w:p w14:paraId="66EA5F66" w14:textId="77777777" w:rsidR="006779AE" w:rsidRDefault="006779AE" w:rsidP="00F56F0C">
      <w:pPr>
        <w:spacing w:after="0" w:line="240" w:lineRule="auto"/>
        <w:ind w:firstLine="708"/>
        <w:jc w:val="both"/>
        <w:rPr>
          <w:rFonts w:ascii="Times New Roman" w:hAnsi="Times New Roman"/>
          <w:b/>
          <w:sz w:val="26"/>
          <w:szCs w:val="26"/>
        </w:rPr>
      </w:pPr>
    </w:p>
    <w:p w14:paraId="485ABA33" w14:textId="77777777" w:rsidR="006779AE" w:rsidRDefault="006779AE" w:rsidP="00F56F0C">
      <w:pPr>
        <w:spacing w:after="0" w:line="240" w:lineRule="auto"/>
        <w:ind w:firstLine="708"/>
        <w:jc w:val="both"/>
        <w:rPr>
          <w:rFonts w:ascii="Times New Roman" w:hAnsi="Times New Roman"/>
          <w:b/>
          <w:sz w:val="26"/>
          <w:szCs w:val="26"/>
        </w:rPr>
      </w:pPr>
    </w:p>
    <w:p w14:paraId="5BA610D1" w14:textId="77777777" w:rsidR="006779AE" w:rsidRDefault="006779AE" w:rsidP="00F56F0C">
      <w:pPr>
        <w:spacing w:after="0" w:line="240" w:lineRule="auto"/>
        <w:ind w:firstLine="708"/>
        <w:jc w:val="both"/>
        <w:rPr>
          <w:rFonts w:ascii="Times New Roman" w:hAnsi="Times New Roman"/>
          <w:b/>
          <w:sz w:val="26"/>
          <w:szCs w:val="26"/>
        </w:rPr>
      </w:pPr>
    </w:p>
    <w:p w14:paraId="0CDFF70C" w14:textId="77777777" w:rsidR="006779AE" w:rsidRDefault="006779AE" w:rsidP="00F56F0C">
      <w:pPr>
        <w:spacing w:after="0" w:line="240" w:lineRule="auto"/>
        <w:ind w:firstLine="708"/>
        <w:jc w:val="both"/>
        <w:rPr>
          <w:rFonts w:ascii="Times New Roman" w:hAnsi="Times New Roman"/>
          <w:b/>
          <w:sz w:val="26"/>
          <w:szCs w:val="26"/>
        </w:rPr>
      </w:pPr>
    </w:p>
    <w:p w14:paraId="07154807" w14:textId="77777777" w:rsidR="006779AE" w:rsidRDefault="006779AE" w:rsidP="00F56F0C">
      <w:pPr>
        <w:spacing w:after="0" w:line="240" w:lineRule="auto"/>
        <w:ind w:firstLine="708"/>
        <w:jc w:val="both"/>
        <w:rPr>
          <w:rFonts w:ascii="Times New Roman" w:hAnsi="Times New Roman"/>
          <w:b/>
          <w:sz w:val="26"/>
          <w:szCs w:val="26"/>
        </w:rPr>
      </w:pPr>
    </w:p>
    <w:p w14:paraId="5678DEA7" w14:textId="77777777" w:rsidR="006779AE" w:rsidRDefault="006779AE" w:rsidP="00F56F0C">
      <w:pPr>
        <w:spacing w:after="0" w:line="240" w:lineRule="auto"/>
        <w:ind w:firstLine="708"/>
        <w:jc w:val="both"/>
        <w:rPr>
          <w:rFonts w:ascii="Times New Roman" w:hAnsi="Times New Roman"/>
          <w:b/>
          <w:sz w:val="26"/>
          <w:szCs w:val="26"/>
        </w:rPr>
      </w:pPr>
    </w:p>
    <w:p w14:paraId="760289A7" w14:textId="77777777" w:rsidR="006779AE" w:rsidRDefault="006779AE" w:rsidP="00F56F0C">
      <w:pPr>
        <w:spacing w:after="0" w:line="240" w:lineRule="auto"/>
        <w:ind w:firstLine="708"/>
        <w:jc w:val="both"/>
        <w:rPr>
          <w:rFonts w:ascii="Times New Roman" w:hAnsi="Times New Roman"/>
          <w:b/>
          <w:sz w:val="26"/>
          <w:szCs w:val="26"/>
        </w:rPr>
      </w:pPr>
    </w:p>
    <w:p w14:paraId="5A67B577" w14:textId="77777777" w:rsidR="006779AE" w:rsidRDefault="006779AE" w:rsidP="00F56F0C">
      <w:pPr>
        <w:spacing w:after="0" w:line="240" w:lineRule="auto"/>
        <w:ind w:firstLine="708"/>
        <w:jc w:val="both"/>
        <w:rPr>
          <w:rFonts w:ascii="Times New Roman" w:hAnsi="Times New Roman"/>
          <w:b/>
          <w:sz w:val="26"/>
          <w:szCs w:val="26"/>
        </w:rPr>
      </w:pPr>
    </w:p>
    <w:p w14:paraId="57A9825A" w14:textId="77777777" w:rsidR="006779AE" w:rsidRDefault="006779AE" w:rsidP="00F56F0C">
      <w:pPr>
        <w:spacing w:after="0" w:line="240" w:lineRule="auto"/>
        <w:ind w:firstLine="708"/>
        <w:jc w:val="both"/>
        <w:rPr>
          <w:rFonts w:ascii="Times New Roman" w:hAnsi="Times New Roman"/>
          <w:b/>
          <w:sz w:val="26"/>
          <w:szCs w:val="26"/>
        </w:rPr>
      </w:pPr>
    </w:p>
    <w:p w14:paraId="1CFA94A8" w14:textId="77777777" w:rsidR="006779AE" w:rsidRDefault="006779AE" w:rsidP="00F56F0C">
      <w:pPr>
        <w:spacing w:after="0" w:line="240" w:lineRule="auto"/>
        <w:ind w:firstLine="708"/>
        <w:jc w:val="both"/>
        <w:rPr>
          <w:rFonts w:ascii="Times New Roman" w:hAnsi="Times New Roman"/>
          <w:b/>
          <w:sz w:val="26"/>
          <w:szCs w:val="26"/>
        </w:rPr>
      </w:pPr>
    </w:p>
    <w:p w14:paraId="5425C254" w14:textId="77777777" w:rsidR="006779AE" w:rsidRDefault="006779AE" w:rsidP="00F56F0C">
      <w:pPr>
        <w:spacing w:after="0" w:line="240" w:lineRule="auto"/>
        <w:ind w:firstLine="708"/>
        <w:jc w:val="both"/>
        <w:rPr>
          <w:rFonts w:ascii="Times New Roman" w:hAnsi="Times New Roman"/>
          <w:b/>
          <w:sz w:val="26"/>
          <w:szCs w:val="26"/>
        </w:rPr>
      </w:pPr>
    </w:p>
    <w:p w14:paraId="479CED6D" w14:textId="77777777" w:rsidR="006779AE" w:rsidRDefault="006779AE" w:rsidP="00F56F0C">
      <w:pPr>
        <w:spacing w:after="0" w:line="240" w:lineRule="auto"/>
        <w:ind w:firstLine="708"/>
        <w:jc w:val="both"/>
        <w:rPr>
          <w:rFonts w:ascii="Times New Roman" w:hAnsi="Times New Roman"/>
          <w:b/>
          <w:sz w:val="26"/>
          <w:szCs w:val="26"/>
        </w:rPr>
      </w:pPr>
    </w:p>
    <w:p w14:paraId="6A4D516D" w14:textId="77777777" w:rsidR="006779AE" w:rsidRDefault="006779AE" w:rsidP="00F56F0C">
      <w:pPr>
        <w:spacing w:after="0" w:line="240" w:lineRule="auto"/>
        <w:ind w:firstLine="708"/>
        <w:jc w:val="both"/>
        <w:rPr>
          <w:rFonts w:ascii="Times New Roman" w:hAnsi="Times New Roman"/>
          <w:b/>
          <w:sz w:val="26"/>
          <w:szCs w:val="26"/>
        </w:rPr>
      </w:pPr>
    </w:p>
    <w:p w14:paraId="3339B2D7" w14:textId="77777777" w:rsidR="006779AE" w:rsidRDefault="006779AE" w:rsidP="00F56F0C">
      <w:pPr>
        <w:spacing w:after="0" w:line="240" w:lineRule="auto"/>
        <w:ind w:firstLine="708"/>
        <w:jc w:val="both"/>
        <w:rPr>
          <w:rFonts w:ascii="Times New Roman" w:hAnsi="Times New Roman"/>
          <w:b/>
          <w:sz w:val="26"/>
          <w:szCs w:val="26"/>
        </w:rPr>
      </w:pPr>
    </w:p>
    <w:p w14:paraId="478EBFB1" w14:textId="77777777" w:rsidR="006779AE" w:rsidRDefault="006779AE" w:rsidP="00F56F0C">
      <w:pPr>
        <w:spacing w:after="0" w:line="240" w:lineRule="auto"/>
        <w:ind w:firstLine="708"/>
        <w:jc w:val="both"/>
        <w:rPr>
          <w:rFonts w:ascii="Times New Roman" w:hAnsi="Times New Roman"/>
          <w:b/>
          <w:sz w:val="26"/>
          <w:szCs w:val="26"/>
        </w:rPr>
      </w:pPr>
    </w:p>
    <w:p w14:paraId="4A5CBE1F" w14:textId="77777777" w:rsidR="006779AE" w:rsidRDefault="006779AE" w:rsidP="00F56F0C">
      <w:pPr>
        <w:spacing w:after="0" w:line="240" w:lineRule="auto"/>
        <w:ind w:firstLine="708"/>
        <w:jc w:val="both"/>
        <w:rPr>
          <w:rFonts w:ascii="Times New Roman" w:hAnsi="Times New Roman"/>
          <w:b/>
          <w:sz w:val="26"/>
          <w:szCs w:val="26"/>
        </w:rPr>
      </w:pPr>
    </w:p>
    <w:p w14:paraId="62F6766A" w14:textId="77777777" w:rsidR="006779AE" w:rsidRDefault="006779AE" w:rsidP="00F56F0C">
      <w:pPr>
        <w:spacing w:after="0" w:line="240" w:lineRule="auto"/>
        <w:ind w:firstLine="708"/>
        <w:jc w:val="both"/>
        <w:rPr>
          <w:rFonts w:ascii="Times New Roman" w:hAnsi="Times New Roman"/>
          <w:b/>
          <w:sz w:val="26"/>
          <w:szCs w:val="26"/>
        </w:rPr>
      </w:pPr>
    </w:p>
    <w:p w14:paraId="2429A178" w14:textId="77777777" w:rsidR="006779AE" w:rsidRDefault="006779AE" w:rsidP="00F56F0C">
      <w:pPr>
        <w:spacing w:after="0" w:line="240" w:lineRule="auto"/>
        <w:ind w:firstLine="708"/>
        <w:jc w:val="both"/>
        <w:rPr>
          <w:rFonts w:ascii="Times New Roman" w:hAnsi="Times New Roman"/>
          <w:b/>
          <w:sz w:val="26"/>
          <w:szCs w:val="26"/>
        </w:rPr>
      </w:pPr>
    </w:p>
    <w:p w14:paraId="6C242DB7" w14:textId="6E8556FA" w:rsidR="00EB5959" w:rsidRPr="00A73B01" w:rsidRDefault="00EB5959" w:rsidP="00F56F0C">
      <w:pPr>
        <w:spacing w:after="0" w:line="240" w:lineRule="auto"/>
        <w:ind w:firstLine="708"/>
        <w:jc w:val="both"/>
        <w:rPr>
          <w:rFonts w:ascii="Times New Roman" w:hAnsi="Times New Roman"/>
          <w:b/>
          <w:sz w:val="26"/>
          <w:szCs w:val="26"/>
        </w:rPr>
      </w:pPr>
      <w:r w:rsidRPr="00A73B01">
        <w:rPr>
          <w:rFonts w:ascii="Times New Roman" w:hAnsi="Times New Roman"/>
          <w:b/>
          <w:sz w:val="26"/>
          <w:szCs w:val="26"/>
        </w:rPr>
        <w:lastRenderedPageBreak/>
        <w:t>2.2. Психолого-педагогические особенности развития познавательной активности у детей старшего дошкольного возраста</w:t>
      </w:r>
    </w:p>
    <w:p w14:paraId="42FABD5E" w14:textId="77777777" w:rsidR="00594D36" w:rsidRPr="00A73B01" w:rsidRDefault="00594D36" w:rsidP="00F56F0C">
      <w:pPr>
        <w:spacing w:after="0" w:line="240" w:lineRule="auto"/>
        <w:ind w:firstLine="708"/>
        <w:jc w:val="both"/>
        <w:rPr>
          <w:rFonts w:ascii="Times New Roman" w:hAnsi="Times New Roman"/>
          <w:sz w:val="26"/>
          <w:szCs w:val="26"/>
        </w:rPr>
      </w:pPr>
      <w:r w:rsidRPr="00A73B01">
        <w:rPr>
          <w:rFonts w:ascii="Times New Roman" w:hAnsi="Times New Roman"/>
          <w:sz w:val="26"/>
          <w:szCs w:val="26"/>
        </w:rPr>
        <w:t xml:space="preserve">Проблема развития познавательной активности дошкольников – одна из самых актуальных в детской психологии, поскольку взаимодействие человека с окружающим миром возможно благодаря его активности и деятельности, а ещё и потому, что активность является непременной предпосылкой формирования умственных качеств личности, её самостоятельности и инициативности. </w:t>
      </w:r>
    </w:p>
    <w:p w14:paraId="283F8A9A" w14:textId="77777777" w:rsidR="00EB5959" w:rsidRPr="00A73B01" w:rsidRDefault="00EB5959" w:rsidP="00F56F0C">
      <w:pPr>
        <w:spacing w:after="0" w:line="240" w:lineRule="auto"/>
        <w:ind w:firstLine="708"/>
        <w:jc w:val="both"/>
        <w:rPr>
          <w:rFonts w:ascii="Times New Roman" w:hAnsi="Times New Roman"/>
          <w:sz w:val="26"/>
          <w:szCs w:val="26"/>
        </w:rPr>
      </w:pPr>
      <w:r w:rsidRPr="00A73B01">
        <w:rPr>
          <w:rFonts w:ascii="Times New Roman" w:hAnsi="Times New Roman"/>
          <w:sz w:val="26"/>
          <w:szCs w:val="26"/>
        </w:rPr>
        <w:t>В дошкольном возрасте процесс познания у ребёнка происходит эмоционально-практическим путём. Каждый дошкольник – маленький исследователь, с радостью и удивлением открывающий для себя окружающий мир.</w:t>
      </w:r>
    </w:p>
    <w:p w14:paraId="28B50C6A" w14:textId="77777777" w:rsidR="00EB5959" w:rsidRPr="00A73B01" w:rsidRDefault="00EB5959" w:rsidP="00F56F0C">
      <w:pPr>
        <w:spacing w:after="0" w:line="240" w:lineRule="auto"/>
        <w:ind w:firstLine="708"/>
        <w:jc w:val="both"/>
        <w:rPr>
          <w:rFonts w:ascii="Times New Roman" w:hAnsi="Times New Roman"/>
          <w:sz w:val="26"/>
          <w:szCs w:val="26"/>
        </w:rPr>
      </w:pPr>
      <w:r w:rsidRPr="00A73B01">
        <w:rPr>
          <w:rFonts w:ascii="Times New Roman" w:hAnsi="Times New Roman"/>
          <w:sz w:val="26"/>
          <w:szCs w:val="26"/>
        </w:rPr>
        <w:t xml:space="preserve">В старшем дошкольном возрасте проявляется интерес к познанию более широкого круга физических и социальных объектов. При соответствующих условиях дети приобретают умение использовать комплексные, вариативные воздействия на интересующий их объект с целью выявления его внутреннего строения и связей с другими объектами. </w:t>
      </w:r>
    </w:p>
    <w:p w14:paraId="44AA0983" w14:textId="77777777" w:rsidR="00EB5959" w:rsidRPr="00A73B01" w:rsidRDefault="00EB5959" w:rsidP="00F56F0C">
      <w:pPr>
        <w:spacing w:after="0" w:line="240" w:lineRule="auto"/>
        <w:ind w:firstLine="708"/>
        <w:jc w:val="both"/>
        <w:rPr>
          <w:rFonts w:ascii="Times New Roman" w:hAnsi="Times New Roman"/>
          <w:sz w:val="26"/>
          <w:szCs w:val="26"/>
        </w:rPr>
      </w:pPr>
      <w:r w:rsidRPr="00A73B01">
        <w:rPr>
          <w:rFonts w:ascii="Times New Roman" w:hAnsi="Times New Roman"/>
          <w:sz w:val="26"/>
          <w:szCs w:val="26"/>
        </w:rPr>
        <w:t>Ребёнок активно познаёт окружающий мир, он очень восприимчив к образовательному влиянию. Упустить благоприятные возможности этого периода для обогащения опыта исследовательского поведения и познавательных способностей дошкольника – значит нанести вред детскому развитию. Именно в детские годы закладываются основы активного познавательного отношения к действительности. Ребёнок совершает первые самостоятельные исследования и открытия, переживает радость познания мира и собственных возможностей, что стимулирует его дальнейшие интеллектуальные усилия.</w:t>
      </w:r>
    </w:p>
    <w:p w14:paraId="4A3BB99C" w14:textId="77777777" w:rsidR="00EB5959" w:rsidRPr="00A73B01" w:rsidRDefault="00EB5959" w:rsidP="00F56F0C">
      <w:pPr>
        <w:pStyle w:val="a7"/>
        <w:spacing w:before="0" w:beforeAutospacing="0" w:after="0" w:afterAutospacing="0"/>
        <w:jc w:val="both"/>
        <w:rPr>
          <w:color w:val="000000"/>
          <w:sz w:val="26"/>
          <w:szCs w:val="26"/>
        </w:rPr>
      </w:pPr>
      <w:r w:rsidRPr="00A73B01">
        <w:rPr>
          <w:color w:val="000000"/>
          <w:sz w:val="26"/>
          <w:szCs w:val="26"/>
        </w:rPr>
        <w:t xml:space="preserve">           В старшем дошкольном возрасте расширяется диапазон моделируемых отношений. Теперь с помощью моделей ребенок материализует математические, логические, временные отношения. Для моделирования скрытых связей он использует условно-символические изображения (графические схемы).</w:t>
      </w:r>
    </w:p>
    <w:p w14:paraId="704C7966" w14:textId="77777777" w:rsidR="00EB5959" w:rsidRPr="00A73B01" w:rsidRDefault="00EB5959" w:rsidP="00F56F0C">
      <w:pPr>
        <w:pStyle w:val="a7"/>
        <w:spacing w:before="0" w:beforeAutospacing="0" w:after="0" w:afterAutospacing="0"/>
        <w:jc w:val="both"/>
        <w:rPr>
          <w:color w:val="000000"/>
          <w:sz w:val="26"/>
          <w:szCs w:val="26"/>
        </w:rPr>
      </w:pPr>
      <w:r w:rsidRPr="00A73B01">
        <w:rPr>
          <w:color w:val="000000"/>
          <w:sz w:val="26"/>
          <w:szCs w:val="26"/>
        </w:rPr>
        <w:t>Наряду с наглядно-образным мышлением, появляется словесно-логическое мышление. Это только начало его развития. В логике ребенка еще сохраняются ошибки.</w:t>
      </w:r>
    </w:p>
    <w:p w14:paraId="40DA3531" w14:textId="77777777" w:rsidR="00EB5959" w:rsidRPr="00A73B01" w:rsidRDefault="00EB5959" w:rsidP="00F56F0C">
      <w:pPr>
        <w:pStyle w:val="a7"/>
        <w:spacing w:before="0" w:beforeAutospacing="0" w:after="0" w:afterAutospacing="0"/>
        <w:jc w:val="both"/>
        <w:rPr>
          <w:color w:val="000000"/>
          <w:sz w:val="26"/>
          <w:szCs w:val="26"/>
        </w:rPr>
      </w:pPr>
      <w:r w:rsidRPr="00A73B01">
        <w:rPr>
          <w:color w:val="000000"/>
          <w:sz w:val="26"/>
          <w:szCs w:val="26"/>
        </w:rPr>
        <w:t xml:space="preserve">           Благодаря содержательному общению и обучению, развитию познавательной деятельности у ребенка формируется образ мира: первоначально ситуативные представления систематизируются и становятся знаниями, начинают формироваться общие категории мышления (часть </w:t>
      </w:r>
      <w:r w:rsidR="00DB6F26">
        <w:rPr>
          <w:color w:val="000000"/>
          <w:sz w:val="26"/>
          <w:szCs w:val="26"/>
        </w:rPr>
        <w:t>–</w:t>
      </w:r>
      <w:r w:rsidRPr="00A73B01">
        <w:rPr>
          <w:color w:val="000000"/>
          <w:sz w:val="26"/>
          <w:szCs w:val="26"/>
        </w:rPr>
        <w:t xml:space="preserve"> целое, причинность, пространство, предмет </w:t>
      </w:r>
      <w:r w:rsidR="00DB6F26">
        <w:rPr>
          <w:color w:val="000000"/>
          <w:sz w:val="26"/>
          <w:szCs w:val="26"/>
        </w:rPr>
        <w:t>–</w:t>
      </w:r>
      <w:r w:rsidRPr="00A73B01">
        <w:rPr>
          <w:color w:val="000000"/>
          <w:sz w:val="26"/>
          <w:szCs w:val="26"/>
        </w:rPr>
        <w:t xml:space="preserve"> система предметов, случайность и т. </w:t>
      </w:r>
      <w:r w:rsidR="00DB6F26" w:rsidRPr="00A73B01">
        <w:rPr>
          <w:color w:val="000000"/>
          <w:sz w:val="26"/>
          <w:szCs w:val="26"/>
        </w:rPr>
        <w:t>Д</w:t>
      </w:r>
      <w:r w:rsidRPr="00A73B01">
        <w:rPr>
          <w:color w:val="000000"/>
          <w:sz w:val="26"/>
          <w:szCs w:val="26"/>
        </w:rPr>
        <w:t>.).</w:t>
      </w:r>
    </w:p>
    <w:p w14:paraId="0E376B73" w14:textId="77777777" w:rsidR="00EB5959" w:rsidRPr="00A73B01" w:rsidRDefault="00EB5959" w:rsidP="00F56F0C">
      <w:pPr>
        <w:pStyle w:val="a7"/>
        <w:spacing w:before="0" w:beforeAutospacing="0" w:after="0" w:afterAutospacing="0"/>
        <w:jc w:val="both"/>
        <w:rPr>
          <w:color w:val="000000"/>
          <w:sz w:val="26"/>
          <w:szCs w:val="26"/>
        </w:rPr>
      </w:pPr>
      <w:r w:rsidRPr="00A73B01">
        <w:rPr>
          <w:color w:val="000000"/>
          <w:sz w:val="26"/>
          <w:szCs w:val="26"/>
        </w:rPr>
        <w:t xml:space="preserve">            Так, используя моделирование увиденных процессов, дети успешно познают не только внешние, наглядные свойства окружающих предметов и явлений, но и их внутренние связи и отношения, формируя способности к начальным формам обобщения, умозаключения,</w:t>
      </w:r>
      <w:r w:rsidRPr="00A73B01">
        <w:rPr>
          <w:rStyle w:val="apple-converted-space"/>
          <w:color w:val="000000"/>
          <w:sz w:val="26"/>
          <w:szCs w:val="26"/>
        </w:rPr>
        <w:t> </w:t>
      </w:r>
      <w:r w:rsidRPr="00A73B01">
        <w:rPr>
          <w:color w:val="000000"/>
          <w:sz w:val="26"/>
          <w:szCs w:val="26"/>
        </w:rPr>
        <w:t>абстракции. Однако такое познание осуществляется детьми не в понятийной, а в наглядно-образной форме, в процессе деятельности с познаваемыми предметами, объектами. В ходе экспериментально-познавательной деятельности должны создаваться такие ситуации, которые ребенок разрешал бы посредством проведения опыта и, анализируя, делая вывод, умозаключение, самостоятельно овладевал представлением о том или ином физическом законе, явлении.</w:t>
      </w:r>
    </w:p>
    <w:p w14:paraId="7F21DBA9" w14:textId="77777777" w:rsidR="00EB5959" w:rsidRPr="00A73B01" w:rsidRDefault="00EB5959" w:rsidP="00F56F0C">
      <w:pPr>
        <w:pStyle w:val="a7"/>
        <w:spacing w:before="0" w:beforeAutospacing="0" w:after="0" w:afterAutospacing="0"/>
        <w:jc w:val="both"/>
        <w:rPr>
          <w:color w:val="000000"/>
          <w:sz w:val="26"/>
          <w:szCs w:val="26"/>
        </w:rPr>
      </w:pPr>
      <w:r w:rsidRPr="00A73B01">
        <w:rPr>
          <w:color w:val="000000"/>
          <w:sz w:val="26"/>
          <w:szCs w:val="26"/>
        </w:rPr>
        <w:t xml:space="preserve">             В результате усвоения систематизированных знаний у детей формируются обобщенные способы умственной работы средства построения собственной </w:t>
      </w:r>
      <w:r w:rsidRPr="00A73B01">
        <w:rPr>
          <w:color w:val="000000"/>
          <w:sz w:val="26"/>
          <w:szCs w:val="26"/>
        </w:rPr>
        <w:lastRenderedPageBreak/>
        <w:t>познавательной деятельности, развивается диалектичность мышления, способность к прогнозированию будущих изменений.</w:t>
      </w:r>
    </w:p>
    <w:p w14:paraId="50F4EE23" w14:textId="77777777" w:rsidR="00EB5959" w:rsidRDefault="00EB5959" w:rsidP="00F56F0C">
      <w:pPr>
        <w:pStyle w:val="a7"/>
        <w:spacing w:before="0" w:beforeAutospacing="0" w:after="0" w:afterAutospacing="0"/>
        <w:jc w:val="both"/>
        <w:rPr>
          <w:color w:val="000000"/>
          <w:sz w:val="26"/>
          <w:szCs w:val="26"/>
        </w:rPr>
      </w:pPr>
      <w:r w:rsidRPr="00A73B01">
        <w:rPr>
          <w:color w:val="000000"/>
          <w:sz w:val="26"/>
          <w:szCs w:val="26"/>
        </w:rPr>
        <w:t xml:space="preserve">Все это </w:t>
      </w:r>
      <w:r w:rsidR="00DB6F26">
        <w:rPr>
          <w:color w:val="000000"/>
          <w:sz w:val="26"/>
          <w:szCs w:val="26"/>
        </w:rPr>
        <w:t>–</w:t>
      </w:r>
      <w:r w:rsidRPr="00A73B01">
        <w:rPr>
          <w:color w:val="000000"/>
          <w:sz w:val="26"/>
          <w:szCs w:val="26"/>
        </w:rPr>
        <w:t xml:space="preserve"> одна из важнейших основ компетентности ребенка-дошкольника, готовности к продуктивному взаимодействию с новы</w:t>
      </w:r>
      <w:r w:rsidR="00F56F0C">
        <w:rPr>
          <w:color w:val="000000"/>
          <w:sz w:val="26"/>
          <w:szCs w:val="26"/>
        </w:rPr>
        <w:t>м содержанием обучения в школе.</w:t>
      </w:r>
    </w:p>
    <w:p w14:paraId="5F608569" w14:textId="77777777" w:rsidR="00F56F0C" w:rsidRPr="00F56F0C" w:rsidRDefault="00F56F0C" w:rsidP="00F56F0C">
      <w:pPr>
        <w:pStyle w:val="a7"/>
        <w:spacing w:before="0" w:beforeAutospacing="0" w:after="0" w:afterAutospacing="0"/>
        <w:jc w:val="both"/>
        <w:rPr>
          <w:color w:val="000000"/>
          <w:sz w:val="26"/>
          <w:szCs w:val="26"/>
        </w:rPr>
      </w:pPr>
    </w:p>
    <w:p w14:paraId="14EAFF0A" w14:textId="77777777" w:rsidR="006779AE" w:rsidRDefault="006779AE" w:rsidP="00F56F0C">
      <w:pPr>
        <w:spacing w:after="0" w:line="240" w:lineRule="auto"/>
        <w:ind w:firstLine="708"/>
        <w:jc w:val="both"/>
        <w:rPr>
          <w:rFonts w:ascii="Times New Roman" w:hAnsi="Times New Roman"/>
          <w:b/>
          <w:sz w:val="26"/>
          <w:szCs w:val="26"/>
        </w:rPr>
      </w:pPr>
    </w:p>
    <w:p w14:paraId="1646D9B5" w14:textId="77777777" w:rsidR="006779AE" w:rsidRDefault="006779AE" w:rsidP="00F56F0C">
      <w:pPr>
        <w:spacing w:after="0" w:line="240" w:lineRule="auto"/>
        <w:ind w:firstLine="708"/>
        <w:jc w:val="both"/>
        <w:rPr>
          <w:rFonts w:ascii="Times New Roman" w:hAnsi="Times New Roman"/>
          <w:b/>
          <w:sz w:val="26"/>
          <w:szCs w:val="26"/>
        </w:rPr>
      </w:pPr>
    </w:p>
    <w:p w14:paraId="371ABBA3" w14:textId="77777777" w:rsidR="006779AE" w:rsidRDefault="006779AE" w:rsidP="00F56F0C">
      <w:pPr>
        <w:spacing w:after="0" w:line="240" w:lineRule="auto"/>
        <w:ind w:firstLine="708"/>
        <w:jc w:val="both"/>
        <w:rPr>
          <w:rFonts w:ascii="Times New Roman" w:hAnsi="Times New Roman"/>
          <w:b/>
          <w:sz w:val="26"/>
          <w:szCs w:val="26"/>
        </w:rPr>
      </w:pPr>
    </w:p>
    <w:p w14:paraId="179D2F9D" w14:textId="77777777" w:rsidR="006779AE" w:rsidRDefault="006779AE" w:rsidP="00F56F0C">
      <w:pPr>
        <w:spacing w:after="0" w:line="240" w:lineRule="auto"/>
        <w:ind w:firstLine="708"/>
        <w:jc w:val="both"/>
        <w:rPr>
          <w:rFonts w:ascii="Times New Roman" w:hAnsi="Times New Roman"/>
          <w:b/>
          <w:sz w:val="26"/>
          <w:szCs w:val="26"/>
        </w:rPr>
      </w:pPr>
    </w:p>
    <w:p w14:paraId="043853E2" w14:textId="77777777" w:rsidR="006779AE" w:rsidRDefault="006779AE" w:rsidP="00F56F0C">
      <w:pPr>
        <w:spacing w:after="0" w:line="240" w:lineRule="auto"/>
        <w:ind w:firstLine="708"/>
        <w:jc w:val="both"/>
        <w:rPr>
          <w:rFonts w:ascii="Times New Roman" w:hAnsi="Times New Roman"/>
          <w:b/>
          <w:sz w:val="26"/>
          <w:szCs w:val="26"/>
        </w:rPr>
      </w:pPr>
    </w:p>
    <w:p w14:paraId="7FF6C144" w14:textId="77777777" w:rsidR="006779AE" w:rsidRDefault="006779AE" w:rsidP="00F56F0C">
      <w:pPr>
        <w:spacing w:after="0" w:line="240" w:lineRule="auto"/>
        <w:ind w:firstLine="708"/>
        <w:jc w:val="both"/>
        <w:rPr>
          <w:rFonts w:ascii="Times New Roman" w:hAnsi="Times New Roman"/>
          <w:b/>
          <w:sz w:val="26"/>
          <w:szCs w:val="26"/>
        </w:rPr>
      </w:pPr>
    </w:p>
    <w:p w14:paraId="38614870" w14:textId="77777777" w:rsidR="006779AE" w:rsidRDefault="006779AE" w:rsidP="00F56F0C">
      <w:pPr>
        <w:spacing w:after="0" w:line="240" w:lineRule="auto"/>
        <w:ind w:firstLine="708"/>
        <w:jc w:val="both"/>
        <w:rPr>
          <w:rFonts w:ascii="Times New Roman" w:hAnsi="Times New Roman"/>
          <w:b/>
          <w:sz w:val="26"/>
          <w:szCs w:val="26"/>
        </w:rPr>
      </w:pPr>
    </w:p>
    <w:p w14:paraId="0724B88C" w14:textId="77777777" w:rsidR="006779AE" w:rsidRDefault="006779AE" w:rsidP="00F56F0C">
      <w:pPr>
        <w:spacing w:after="0" w:line="240" w:lineRule="auto"/>
        <w:ind w:firstLine="708"/>
        <w:jc w:val="both"/>
        <w:rPr>
          <w:rFonts w:ascii="Times New Roman" w:hAnsi="Times New Roman"/>
          <w:b/>
          <w:sz w:val="26"/>
          <w:szCs w:val="26"/>
        </w:rPr>
      </w:pPr>
    </w:p>
    <w:p w14:paraId="26C88DC1" w14:textId="77777777" w:rsidR="006779AE" w:rsidRDefault="006779AE" w:rsidP="00F56F0C">
      <w:pPr>
        <w:spacing w:after="0" w:line="240" w:lineRule="auto"/>
        <w:ind w:firstLine="708"/>
        <w:jc w:val="both"/>
        <w:rPr>
          <w:rFonts w:ascii="Times New Roman" w:hAnsi="Times New Roman"/>
          <w:b/>
          <w:sz w:val="26"/>
          <w:szCs w:val="26"/>
        </w:rPr>
      </w:pPr>
    </w:p>
    <w:p w14:paraId="76F2F61C" w14:textId="77777777" w:rsidR="006779AE" w:rsidRDefault="006779AE" w:rsidP="00F56F0C">
      <w:pPr>
        <w:spacing w:after="0" w:line="240" w:lineRule="auto"/>
        <w:ind w:firstLine="708"/>
        <w:jc w:val="both"/>
        <w:rPr>
          <w:rFonts w:ascii="Times New Roman" w:hAnsi="Times New Roman"/>
          <w:b/>
          <w:sz w:val="26"/>
          <w:szCs w:val="26"/>
        </w:rPr>
      </w:pPr>
    </w:p>
    <w:p w14:paraId="61D87792" w14:textId="77777777" w:rsidR="006779AE" w:rsidRDefault="006779AE" w:rsidP="00F56F0C">
      <w:pPr>
        <w:spacing w:after="0" w:line="240" w:lineRule="auto"/>
        <w:ind w:firstLine="708"/>
        <w:jc w:val="both"/>
        <w:rPr>
          <w:rFonts w:ascii="Times New Roman" w:hAnsi="Times New Roman"/>
          <w:b/>
          <w:sz w:val="26"/>
          <w:szCs w:val="26"/>
        </w:rPr>
      </w:pPr>
    </w:p>
    <w:p w14:paraId="48700F5A" w14:textId="77777777" w:rsidR="006779AE" w:rsidRDefault="006779AE" w:rsidP="00F56F0C">
      <w:pPr>
        <w:spacing w:after="0" w:line="240" w:lineRule="auto"/>
        <w:ind w:firstLine="708"/>
        <w:jc w:val="both"/>
        <w:rPr>
          <w:rFonts w:ascii="Times New Roman" w:hAnsi="Times New Roman"/>
          <w:b/>
          <w:sz w:val="26"/>
          <w:szCs w:val="26"/>
        </w:rPr>
      </w:pPr>
    </w:p>
    <w:p w14:paraId="0E09DE71" w14:textId="77777777" w:rsidR="006779AE" w:rsidRDefault="006779AE" w:rsidP="00F56F0C">
      <w:pPr>
        <w:spacing w:after="0" w:line="240" w:lineRule="auto"/>
        <w:ind w:firstLine="708"/>
        <w:jc w:val="both"/>
        <w:rPr>
          <w:rFonts w:ascii="Times New Roman" w:hAnsi="Times New Roman"/>
          <w:b/>
          <w:sz w:val="26"/>
          <w:szCs w:val="26"/>
        </w:rPr>
      </w:pPr>
    </w:p>
    <w:p w14:paraId="2BA75A5C" w14:textId="77777777" w:rsidR="006779AE" w:rsidRDefault="006779AE" w:rsidP="00F56F0C">
      <w:pPr>
        <w:spacing w:after="0" w:line="240" w:lineRule="auto"/>
        <w:ind w:firstLine="708"/>
        <w:jc w:val="both"/>
        <w:rPr>
          <w:rFonts w:ascii="Times New Roman" w:hAnsi="Times New Roman"/>
          <w:b/>
          <w:sz w:val="26"/>
          <w:szCs w:val="26"/>
        </w:rPr>
      </w:pPr>
    </w:p>
    <w:p w14:paraId="4E4255EF" w14:textId="77777777" w:rsidR="006779AE" w:rsidRDefault="006779AE" w:rsidP="00F56F0C">
      <w:pPr>
        <w:spacing w:after="0" w:line="240" w:lineRule="auto"/>
        <w:ind w:firstLine="708"/>
        <w:jc w:val="both"/>
        <w:rPr>
          <w:rFonts w:ascii="Times New Roman" w:hAnsi="Times New Roman"/>
          <w:b/>
          <w:sz w:val="26"/>
          <w:szCs w:val="26"/>
        </w:rPr>
      </w:pPr>
    </w:p>
    <w:p w14:paraId="61E79BD9" w14:textId="77777777" w:rsidR="006779AE" w:rsidRDefault="006779AE" w:rsidP="00F56F0C">
      <w:pPr>
        <w:spacing w:after="0" w:line="240" w:lineRule="auto"/>
        <w:ind w:firstLine="708"/>
        <w:jc w:val="both"/>
        <w:rPr>
          <w:rFonts w:ascii="Times New Roman" w:hAnsi="Times New Roman"/>
          <w:b/>
          <w:sz w:val="26"/>
          <w:szCs w:val="26"/>
        </w:rPr>
      </w:pPr>
    </w:p>
    <w:p w14:paraId="0D52AE80" w14:textId="77777777" w:rsidR="006779AE" w:rsidRDefault="006779AE" w:rsidP="00F56F0C">
      <w:pPr>
        <w:spacing w:after="0" w:line="240" w:lineRule="auto"/>
        <w:ind w:firstLine="708"/>
        <w:jc w:val="both"/>
        <w:rPr>
          <w:rFonts w:ascii="Times New Roman" w:hAnsi="Times New Roman"/>
          <w:b/>
          <w:sz w:val="26"/>
          <w:szCs w:val="26"/>
        </w:rPr>
      </w:pPr>
    </w:p>
    <w:p w14:paraId="37FD0FBC" w14:textId="77777777" w:rsidR="006779AE" w:rsidRDefault="006779AE" w:rsidP="00F56F0C">
      <w:pPr>
        <w:spacing w:after="0" w:line="240" w:lineRule="auto"/>
        <w:ind w:firstLine="708"/>
        <w:jc w:val="both"/>
        <w:rPr>
          <w:rFonts w:ascii="Times New Roman" w:hAnsi="Times New Roman"/>
          <w:b/>
          <w:sz w:val="26"/>
          <w:szCs w:val="26"/>
        </w:rPr>
      </w:pPr>
    </w:p>
    <w:p w14:paraId="025171B9" w14:textId="77777777" w:rsidR="006779AE" w:rsidRDefault="006779AE" w:rsidP="00F56F0C">
      <w:pPr>
        <w:spacing w:after="0" w:line="240" w:lineRule="auto"/>
        <w:ind w:firstLine="708"/>
        <w:jc w:val="both"/>
        <w:rPr>
          <w:rFonts w:ascii="Times New Roman" w:hAnsi="Times New Roman"/>
          <w:b/>
          <w:sz w:val="26"/>
          <w:szCs w:val="26"/>
        </w:rPr>
      </w:pPr>
    </w:p>
    <w:p w14:paraId="09847232" w14:textId="77777777" w:rsidR="006779AE" w:rsidRDefault="006779AE" w:rsidP="00F56F0C">
      <w:pPr>
        <w:spacing w:after="0" w:line="240" w:lineRule="auto"/>
        <w:ind w:firstLine="708"/>
        <w:jc w:val="both"/>
        <w:rPr>
          <w:rFonts w:ascii="Times New Roman" w:hAnsi="Times New Roman"/>
          <w:b/>
          <w:sz w:val="26"/>
          <w:szCs w:val="26"/>
        </w:rPr>
      </w:pPr>
    </w:p>
    <w:p w14:paraId="391D8D2F" w14:textId="77777777" w:rsidR="006779AE" w:rsidRDefault="006779AE" w:rsidP="00F56F0C">
      <w:pPr>
        <w:spacing w:after="0" w:line="240" w:lineRule="auto"/>
        <w:ind w:firstLine="708"/>
        <w:jc w:val="both"/>
        <w:rPr>
          <w:rFonts w:ascii="Times New Roman" w:hAnsi="Times New Roman"/>
          <w:b/>
          <w:sz w:val="26"/>
          <w:szCs w:val="26"/>
        </w:rPr>
      </w:pPr>
    </w:p>
    <w:p w14:paraId="3DBE0434" w14:textId="77777777" w:rsidR="006779AE" w:rsidRDefault="006779AE" w:rsidP="00F56F0C">
      <w:pPr>
        <w:spacing w:after="0" w:line="240" w:lineRule="auto"/>
        <w:ind w:firstLine="708"/>
        <w:jc w:val="both"/>
        <w:rPr>
          <w:rFonts w:ascii="Times New Roman" w:hAnsi="Times New Roman"/>
          <w:b/>
          <w:sz w:val="26"/>
          <w:szCs w:val="26"/>
        </w:rPr>
      </w:pPr>
    </w:p>
    <w:p w14:paraId="3DB41C07" w14:textId="77777777" w:rsidR="006779AE" w:rsidRDefault="006779AE" w:rsidP="00F56F0C">
      <w:pPr>
        <w:spacing w:after="0" w:line="240" w:lineRule="auto"/>
        <w:ind w:firstLine="708"/>
        <w:jc w:val="both"/>
        <w:rPr>
          <w:rFonts w:ascii="Times New Roman" w:hAnsi="Times New Roman"/>
          <w:b/>
          <w:sz w:val="26"/>
          <w:szCs w:val="26"/>
        </w:rPr>
      </w:pPr>
    </w:p>
    <w:p w14:paraId="41A409EA" w14:textId="77777777" w:rsidR="006779AE" w:rsidRDefault="006779AE" w:rsidP="00F56F0C">
      <w:pPr>
        <w:spacing w:after="0" w:line="240" w:lineRule="auto"/>
        <w:ind w:firstLine="708"/>
        <w:jc w:val="both"/>
        <w:rPr>
          <w:rFonts w:ascii="Times New Roman" w:hAnsi="Times New Roman"/>
          <w:b/>
          <w:sz w:val="26"/>
          <w:szCs w:val="26"/>
        </w:rPr>
      </w:pPr>
    </w:p>
    <w:p w14:paraId="4D1D39E3" w14:textId="77777777" w:rsidR="006779AE" w:rsidRDefault="006779AE" w:rsidP="00F56F0C">
      <w:pPr>
        <w:spacing w:after="0" w:line="240" w:lineRule="auto"/>
        <w:ind w:firstLine="708"/>
        <w:jc w:val="both"/>
        <w:rPr>
          <w:rFonts w:ascii="Times New Roman" w:hAnsi="Times New Roman"/>
          <w:b/>
          <w:sz w:val="26"/>
          <w:szCs w:val="26"/>
        </w:rPr>
      </w:pPr>
    </w:p>
    <w:p w14:paraId="7542982C" w14:textId="77777777" w:rsidR="006779AE" w:rsidRDefault="006779AE" w:rsidP="00F56F0C">
      <w:pPr>
        <w:spacing w:after="0" w:line="240" w:lineRule="auto"/>
        <w:ind w:firstLine="708"/>
        <w:jc w:val="both"/>
        <w:rPr>
          <w:rFonts w:ascii="Times New Roman" w:hAnsi="Times New Roman"/>
          <w:b/>
          <w:sz w:val="26"/>
          <w:szCs w:val="26"/>
        </w:rPr>
      </w:pPr>
    </w:p>
    <w:p w14:paraId="16D4C09B" w14:textId="77777777" w:rsidR="006779AE" w:rsidRDefault="006779AE" w:rsidP="00F56F0C">
      <w:pPr>
        <w:spacing w:after="0" w:line="240" w:lineRule="auto"/>
        <w:ind w:firstLine="708"/>
        <w:jc w:val="both"/>
        <w:rPr>
          <w:rFonts w:ascii="Times New Roman" w:hAnsi="Times New Roman"/>
          <w:b/>
          <w:sz w:val="26"/>
          <w:szCs w:val="26"/>
        </w:rPr>
      </w:pPr>
    </w:p>
    <w:p w14:paraId="7AEDAE15" w14:textId="77777777" w:rsidR="006779AE" w:rsidRDefault="006779AE" w:rsidP="00F56F0C">
      <w:pPr>
        <w:spacing w:after="0" w:line="240" w:lineRule="auto"/>
        <w:ind w:firstLine="708"/>
        <w:jc w:val="both"/>
        <w:rPr>
          <w:rFonts w:ascii="Times New Roman" w:hAnsi="Times New Roman"/>
          <w:b/>
          <w:sz w:val="26"/>
          <w:szCs w:val="26"/>
        </w:rPr>
      </w:pPr>
    </w:p>
    <w:p w14:paraId="0B3C492D" w14:textId="77777777" w:rsidR="006779AE" w:rsidRDefault="006779AE" w:rsidP="00F56F0C">
      <w:pPr>
        <w:spacing w:after="0" w:line="240" w:lineRule="auto"/>
        <w:ind w:firstLine="708"/>
        <w:jc w:val="both"/>
        <w:rPr>
          <w:rFonts w:ascii="Times New Roman" w:hAnsi="Times New Roman"/>
          <w:b/>
          <w:sz w:val="26"/>
          <w:szCs w:val="26"/>
        </w:rPr>
      </w:pPr>
    </w:p>
    <w:p w14:paraId="22D00C68" w14:textId="77777777" w:rsidR="006779AE" w:rsidRDefault="006779AE" w:rsidP="00F56F0C">
      <w:pPr>
        <w:spacing w:after="0" w:line="240" w:lineRule="auto"/>
        <w:ind w:firstLine="708"/>
        <w:jc w:val="both"/>
        <w:rPr>
          <w:rFonts w:ascii="Times New Roman" w:hAnsi="Times New Roman"/>
          <w:b/>
          <w:sz w:val="26"/>
          <w:szCs w:val="26"/>
        </w:rPr>
      </w:pPr>
    </w:p>
    <w:p w14:paraId="2278A915" w14:textId="77777777" w:rsidR="006779AE" w:rsidRDefault="006779AE" w:rsidP="00F56F0C">
      <w:pPr>
        <w:spacing w:after="0" w:line="240" w:lineRule="auto"/>
        <w:ind w:firstLine="708"/>
        <w:jc w:val="both"/>
        <w:rPr>
          <w:rFonts w:ascii="Times New Roman" w:hAnsi="Times New Roman"/>
          <w:b/>
          <w:sz w:val="26"/>
          <w:szCs w:val="26"/>
        </w:rPr>
      </w:pPr>
    </w:p>
    <w:p w14:paraId="09FB400E" w14:textId="77777777" w:rsidR="006779AE" w:rsidRDefault="006779AE" w:rsidP="00F56F0C">
      <w:pPr>
        <w:spacing w:after="0" w:line="240" w:lineRule="auto"/>
        <w:ind w:firstLine="708"/>
        <w:jc w:val="both"/>
        <w:rPr>
          <w:rFonts w:ascii="Times New Roman" w:hAnsi="Times New Roman"/>
          <w:b/>
          <w:sz w:val="26"/>
          <w:szCs w:val="26"/>
        </w:rPr>
      </w:pPr>
    </w:p>
    <w:p w14:paraId="06D5201F" w14:textId="77777777" w:rsidR="006779AE" w:rsidRDefault="006779AE" w:rsidP="00F56F0C">
      <w:pPr>
        <w:spacing w:after="0" w:line="240" w:lineRule="auto"/>
        <w:ind w:firstLine="708"/>
        <w:jc w:val="both"/>
        <w:rPr>
          <w:rFonts w:ascii="Times New Roman" w:hAnsi="Times New Roman"/>
          <w:b/>
          <w:sz w:val="26"/>
          <w:szCs w:val="26"/>
        </w:rPr>
      </w:pPr>
    </w:p>
    <w:p w14:paraId="393E003B" w14:textId="77777777" w:rsidR="006779AE" w:rsidRDefault="006779AE" w:rsidP="00F56F0C">
      <w:pPr>
        <w:spacing w:after="0" w:line="240" w:lineRule="auto"/>
        <w:ind w:firstLine="708"/>
        <w:jc w:val="both"/>
        <w:rPr>
          <w:rFonts w:ascii="Times New Roman" w:hAnsi="Times New Roman"/>
          <w:b/>
          <w:sz w:val="26"/>
          <w:szCs w:val="26"/>
        </w:rPr>
      </w:pPr>
    </w:p>
    <w:p w14:paraId="1A9BAF67" w14:textId="77777777" w:rsidR="006779AE" w:rsidRDefault="006779AE" w:rsidP="00F56F0C">
      <w:pPr>
        <w:spacing w:after="0" w:line="240" w:lineRule="auto"/>
        <w:ind w:firstLine="708"/>
        <w:jc w:val="both"/>
        <w:rPr>
          <w:rFonts w:ascii="Times New Roman" w:hAnsi="Times New Roman"/>
          <w:b/>
          <w:sz w:val="26"/>
          <w:szCs w:val="26"/>
        </w:rPr>
      </w:pPr>
    </w:p>
    <w:p w14:paraId="61A4BF55" w14:textId="77777777" w:rsidR="006779AE" w:rsidRDefault="006779AE" w:rsidP="00F56F0C">
      <w:pPr>
        <w:spacing w:after="0" w:line="240" w:lineRule="auto"/>
        <w:ind w:firstLine="708"/>
        <w:jc w:val="both"/>
        <w:rPr>
          <w:rFonts w:ascii="Times New Roman" w:hAnsi="Times New Roman"/>
          <w:b/>
          <w:sz w:val="26"/>
          <w:szCs w:val="26"/>
        </w:rPr>
      </w:pPr>
    </w:p>
    <w:p w14:paraId="084D1392" w14:textId="77777777" w:rsidR="006779AE" w:rsidRDefault="006779AE" w:rsidP="00F56F0C">
      <w:pPr>
        <w:spacing w:after="0" w:line="240" w:lineRule="auto"/>
        <w:ind w:firstLine="708"/>
        <w:jc w:val="both"/>
        <w:rPr>
          <w:rFonts w:ascii="Times New Roman" w:hAnsi="Times New Roman"/>
          <w:b/>
          <w:sz w:val="26"/>
          <w:szCs w:val="26"/>
        </w:rPr>
      </w:pPr>
    </w:p>
    <w:p w14:paraId="0FF48CE7" w14:textId="77777777" w:rsidR="006779AE" w:rsidRDefault="006779AE" w:rsidP="00F56F0C">
      <w:pPr>
        <w:spacing w:after="0" w:line="240" w:lineRule="auto"/>
        <w:ind w:firstLine="708"/>
        <w:jc w:val="both"/>
        <w:rPr>
          <w:rFonts w:ascii="Times New Roman" w:hAnsi="Times New Roman"/>
          <w:b/>
          <w:sz w:val="26"/>
          <w:szCs w:val="26"/>
        </w:rPr>
      </w:pPr>
    </w:p>
    <w:p w14:paraId="33CE2A9F" w14:textId="77777777" w:rsidR="006779AE" w:rsidRDefault="006779AE" w:rsidP="00F56F0C">
      <w:pPr>
        <w:spacing w:after="0" w:line="240" w:lineRule="auto"/>
        <w:ind w:firstLine="708"/>
        <w:jc w:val="both"/>
        <w:rPr>
          <w:rFonts w:ascii="Times New Roman" w:hAnsi="Times New Roman"/>
          <w:b/>
          <w:sz w:val="26"/>
          <w:szCs w:val="26"/>
        </w:rPr>
      </w:pPr>
    </w:p>
    <w:p w14:paraId="0745F227" w14:textId="77777777" w:rsidR="006779AE" w:rsidRDefault="006779AE" w:rsidP="00F56F0C">
      <w:pPr>
        <w:spacing w:after="0" w:line="240" w:lineRule="auto"/>
        <w:ind w:firstLine="708"/>
        <w:jc w:val="both"/>
        <w:rPr>
          <w:rFonts w:ascii="Times New Roman" w:hAnsi="Times New Roman"/>
          <w:b/>
          <w:sz w:val="26"/>
          <w:szCs w:val="26"/>
        </w:rPr>
      </w:pPr>
    </w:p>
    <w:p w14:paraId="21677439" w14:textId="77777777" w:rsidR="006779AE" w:rsidRDefault="006779AE" w:rsidP="00F56F0C">
      <w:pPr>
        <w:spacing w:after="0" w:line="240" w:lineRule="auto"/>
        <w:ind w:firstLine="708"/>
        <w:jc w:val="both"/>
        <w:rPr>
          <w:rFonts w:ascii="Times New Roman" w:hAnsi="Times New Roman"/>
          <w:b/>
          <w:sz w:val="26"/>
          <w:szCs w:val="26"/>
        </w:rPr>
      </w:pPr>
    </w:p>
    <w:p w14:paraId="18E26F13" w14:textId="0C669ED9" w:rsidR="00EB5959" w:rsidRPr="00A73B01" w:rsidRDefault="00EB5959" w:rsidP="00F56F0C">
      <w:pPr>
        <w:spacing w:after="0" w:line="240" w:lineRule="auto"/>
        <w:ind w:firstLine="708"/>
        <w:jc w:val="both"/>
        <w:rPr>
          <w:rFonts w:ascii="Times New Roman" w:hAnsi="Times New Roman"/>
          <w:b/>
          <w:sz w:val="26"/>
          <w:szCs w:val="26"/>
        </w:rPr>
      </w:pPr>
      <w:r w:rsidRPr="00A73B01">
        <w:rPr>
          <w:rFonts w:ascii="Times New Roman" w:hAnsi="Times New Roman"/>
          <w:b/>
          <w:sz w:val="26"/>
          <w:szCs w:val="26"/>
        </w:rPr>
        <w:lastRenderedPageBreak/>
        <w:t>2.3. Ситуативно-имитационное моделирование как сред</w:t>
      </w:r>
      <w:r w:rsidR="00F56F0C">
        <w:rPr>
          <w:rFonts w:ascii="Times New Roman" w:hAnsi="Times New Roman"/>
          <w:b/>
          <w:sz w:val="26"/>
          <w:szCs w:val="26"/>
        </w:rPr>
        <w:t>ство познания окружающего мира</w:t>
      </w:r>
    </w:p>
    <w:p w14:paraId="41CBE081" w14:textId="77777777" w:rsidR="00EB5959" w:rsidRPr="00A73B01" w:rsidRDefault="00EB5959" w:rsidP="00F56F0C">
      <w:pPr>
        <w:spacing w:after="0" w:line="240" w:lineRule="auto"/>
        <w:ind w:firstLine="708"/>
        <w:jc w:val="both"/>
        <w:rPr>
          <w:rFonts w:ascii="Times New Roman" w:hAnsi="Times New Roman"/>
          <w:sz w:val="26"/>
          <w:szCs w:val="26"/>
        </w:rPr>
      </w:pPr>
      <w:r w:rsidRPr="00A73B01">
        <w:rPr>
          <w:rFonts w:ascii="Times New Roman" w:hAnsi="Times New Roman"/>
          <w:sz w:val="26"/>
          <w:szCs w:val="26"/>
        </w:rPr>
        <w:t xml:space="preserve">В современных условиях быстро меняющейся жизни от ребёнка требуется не только владение знаниями, но и умение добывать эти знания самому и оперировать ими. Одна из главных задач современной педагогики – это поиск возможностей использования скрытых резервов умственной деятельности детей, поиск путей эффективного обучения. И в сфере образования процесс обучения неизбежно должен быть более наглядным и динамичным. Одним из таких путей, интенсивно развивающее детское познание, является метод ситуативно-имитационного моделирования. </w:t>
      </w:r>
    </w:p>
    <w:p w14:paraId="45707BF8" w14:textId="77777777" w:rsidR="00EB5959" w:rsidRPr="00A73B01" w:rsidRDefault="00EB5959" w:rsidP="00F56F0C">
      <w:pPr>
        <w:spacing w:after="0" w:line="240" w:lineRule="auto"/>
        <w:ind w:firstLine="708"/>
        <w:jc w:val="both"/>
        <w:rPr>
          <w:rFonts w:ascii="Times New Roman" w:hAnsi="Times New Roman"/>
          <w:sz w:val="26"/>
          <w:szCs w:val="26"/>
        </w:rPr>
      </w:pPr>
      <w:r w:rsidRPr="00A73B01">
        <w:rPr>
          <w:rFonts w:ascii="Times New Roman" w:hAnsi="Times New Roman"/>
          <w:b/>
          <w:i/>
          <w:sz w:val="26"/>
          <w:szCs w:val="26"/>
        </w:rPr>
        <w:t>Имитационное моделирование или ситуативное моделирование</w:t>
      </w:r>
      <w:r w:rsidRPr="00A73B01">
        <w:rPr>
          <w:rFonts w:ascii="Times New Roman" w:hAnsi="Times New Roman"/>
          <w:sz w:val="26"/>
          <w:szCs w:val="26"/>
        </w:rPr>
        <w:t xml:space="preserve"> – это метод исследования, при котором изучаемая система заменяется </w:t>
      </w:r>
      <w:r w:rsidRPr="00A73B01">
        <w:rPr>
          <w:rFonts w:ascii="Times New Roman" w:hAnsi="Times New Roman"/>
          <w:sz w:val="26"/>
          <w:szCs w:val="26"/>
          <w:u w:val="single"/>
        </w:rPr>
        <w:t>моделью</w:t>
      </w:r>
      <w:r w:rsidRPr="00A73B01">
        <w:rPr>
          <w:rFonts w:ascii="Times New Roman" w:hAnsi="Times New Roman"/>
          <w:sz w:val="26"/>
          <w:szCs w:val="26"/>
        </w:rPr>
        <w:t>, с которой проводятся эксперименты с целью получения информации об этой системе. Заключается он в том, что мышление ребёнка развивают с помощью специальных схем, моделей, которые в наглядной и доступной для него форме воспроизводят скрытые свойства и связи того или иного объекта.</w:t>
      </w:r>
    </w:p>
    <w:p w14:paraId="0750C166" w14:textId="77777777" w:rsidR="00EB5959" w:rsidRPr="00A73B01" w:rsidRDefault="00EB5959" w:rsidP="00A73B01">
      <w:pPr>
        <w:spacing w:after="0" w:line="240" w:lineRule="auto"/>
        <w:ind w:firstLine="708"/>
        <w:rPr>
          <w:rFonts w:ascii="Times New Roman" w:hAnsi="Times New Roman"/>
          <w:sz w:val="26"/>
          <w:szCs w:val="26"/>
          <w:u w:val="single"/>
        </w:rPr>
      </w:pPr>
      <w:r w:rsidRPr="00A73B01">
        <w:rPr>
          <w:rFonts w:ascii="Times New Roman" w:hAnsi="Times New Roman"/>
          <w:sz w:val="26"/>
          <w:szCs w:val="26"/>
          <w:u w:val="single"/>
        </w:rPr>
        <w:t>Виды моделей:</w:t>
      </w:r>
    </w:p>
    <w:p w14:paraId="40181389" w14:textId="77777777" w:rsidR="00EB5959" w:rsidRPr="00A73B01" w:rsidRDefault="00EB5959" w:rsidP="00F56F0C">
      <w:pPr>
        <w:spacing w:after="0" w:line="240" w:lineRule="auto"/>
        <w:ind w:firstLine="708"/>
        <w:jc w:val="both"/>
        <w:rPr>
          <w:rFonts w:ascii="Times New Roman" w:hAnsi="Times New Roman"/>
          <w:sz w:val="26"/>
          <w:szCs w:val="26"/>
        </w:rPr>
      </w:pPr>
      <w:r w:rsidRPr="00A73B01">
        <w:rPr>
          <w:rFonts w:ascii="Times New Roman" w:hAnsi="Times New Roman"/>
          <w:i/>
          <w:sz w:val="26"/>
          <w:szCs w:val="26"/>
        </w:rPr>
        <w:t xml:space="preserve">Предметные, </w:t>
      </w:r>
      <w:r w:rsidRPr="00A73B01">
        <w:rPr>
          <w:rFonts w:ascii="Times New Roman" w:hAnsi="Times New Roman"/>
          <w:sz w:val="26"/>
          <w:szCs w:val="26"/>
        </w:rPr>
        <w:t>в которых воспроизводятся конструктивные особенности, пропорции, взаимосвязь частей каких-либо объектов.</w:t>
      </w:r>
    </w:p>
    <w:p w14:paraId="76B2526C" w14:textId="77777777" w:rsidR="00EB5959" w:rsidRPr="00A73B01" w:rsidRDefault="00EB5959" w:rsidP="00F56F0C">
      <w:pPr>
        <w:spacing w:after="0" w:line="240" w:lineRule="auto"/>
        <w:ind w:firstLine="708"/>
        <w:jc w:val="both"/>
        <w:rPr>
          <w:rFonts w:ascii="Times New Roman" w:hAnsi="Times New Roman"/>
          <w:sz w:val="26"/>
          <w:szCs w:val="26"/>
        </w:rPr>
      </w:pPr>
      <w:r w:rsidRPr="00A73B01">
        <w:rPr>
          <w:rFonts w:ascii="Times New Roman" w:hAnsi="Times New Roman"/>
          <w:i/>
          <w:sz w:val="26"/>
          <w:szCs w:val="26"/>
        </w:rPr>
        <w:t xml:space="preserve">Предметно-схематические, </w:t>
      </w:r>
      <w:r w:rsidRPr="00A73B01">
        <w:rPr>
          <w:rFonts w:ascii="Times New Roman" w:hAnsi="Times New Roman"/>
          <w:sz w:val="26"/>
          <w:szCs w:val="26"/>
        </w:rPr>
        <w:t>в которых существенные признаки и связи выражены с помощью предметов-за</w:t>
      </w:r>
      <w:r w:rsidR="00F56F0C">
        <w:rPr>
          <w:rFonts w:ascii="Times New Roman" w:hAnsi="Times New Roman"/>
          <w:sz w:val="26"/>
          <w:szCs w:val="26"/>
        </w:rPr>
        <w:t>местителей, графических знаков.</w:t>
      </w:r>
    </w:p>
    <w:p w14:paraId="3210E967" w14:textId="77777777" w:rsidR="00EB5959" w:rsidRPr="00A73B01" w:rsidRDefault="00EB5959" w:rsidP="00F56F0C">
      <w:pPr>
        <w:pStyle w:val="a7"/>
        <w:spacing w:before="0" w:beforeAutospacing="0" w:after="0" w:afterAutospacing="0"/>
        <w:jc w:val="both"/>
        <w:rPr>
          <w:color w:val="000000"/>
          <w:sz w:val="26"/>
          <w:szCs w:val="26"/>
        </w:rPr>
      </w:pPr>
      <w:r w:rsidRPr="00A73B01">
        <w:rPr>
          <w:b/>
          <w:bCs/>
          <w:color w:val="000000"/>
          <w:sz w:val="26"/>
          <w:szCs w:val="26"/>
        </w:rPr>
        <w:t>Этапы овладения детьми моделями.</w:t>
      </w:r>
    </w:p>
    <w:p w14:paraId="4DD6EB1C" w14:textId="77777777" w:rsidR="00EB5959" w:rsidRPr="00A73B01" w:rsidRDefault="00EB5959" w:rsidP="00F56F0C">
      <w:pPr>
        <w:pStyle w:val="a7"/>
        <w:spacing w:before="0" w:beforeAutospacing="0" w:after="0" w:afterAutospacing="0"/>
        <w:ind w:firstLine="708"/>
        <w:jc w:val="both"/>
        <w:rPr>
          <w:color w:val="000000"/>
          <w:sz w:val="26"/>
          <w:szCs w:val="26"/>
        </w:rPr>
      </w:pPr>
      <w:r w:rsidRPr="00A73B01">
        <w:rPr>
          <w:b/>
          <w:bCs/>
          <w:color w:val="000000"/>
          <w:sz w:val="26"/>
          <w:szCs w:val="26"/>
        </w:rPr>
        <w:t>Первый этап</w:t>
      </w:r>
      <w:r w:rsidRPr="00A73B01">
        <w:rPr>
          <w:color w:val="000000"/>
          <w:sz w:val="26"/>
          <w:szCs w:val="26"/>
        </w:rPr>
        <w:t> </w:t>
      </w:r>
      <w:r w:rsidR="00DB6F26">
        <w:rPr>
          <w:color w:val="000000"/>
          <w:sz w:val="26"/>
          <w:szCs w:val="26"/>
        </w:rPr>
        <w:t>–</w:t>
      </w:r>
      <w:r w:rsidRPr="00A73B01">
        <w:rPr>
          <w:color w:val="000000"/>
          <w:sz w:val="26"/>
          <w:szCs w:val="26"/>
        </w:rPr>
        <w:t xml:space="preserve"> предусматривает овладение самой моделью. Дети, работая с моделью, осваивают с помощью замещения реально существующих компонентов условными обозначениями. На этом этапе решается важная познавательная задача </w:t>
      </w:r>
      <w:r w:rsidR="00DB6F26">
        <w:rPr>
          <w:color w:val="000000"/>
          <w:sz w:val="26"/>
          <w:szCs w:val="26"/>
        </w:rPr>
        <w:t>–</w:t>
      </w:r>
      <w:r w:rsidRPr="00A73B01">
        <w:rPr>
          <w:color w:val="000000"/>
          <w:sz w:val="26"/>
          <w:szCs w:val="26"/>
        </w:rPr>
        <w:t xml:space="preserve"> расчленение целостного объекта, процесса на составляющие компоненты,</w:t>
      </w:r>
      <w:r w:rsidRPr="00A73B01">
        <w:rPr>
          <w:rStyle w:val="apple-converted-space"/>
          <w:color w:val="000000"/>
          <w:sz w:val="26"/>
          <w:szCs w:val="26"/>
        </w:rPr>
        <w:t> </w:t>
      </w:r>
      <w:r w:rsidRPr="00A73B01">
        <w:rPr>
          <w:color w:val="000000"/>
          <w:sz w:val="26"/>
          <w:szCs w:val="26"/>
        </w:rPr>
        <w:t>абстрагирование</w:t>
      </w:r>
      <w:r w:rsidRPr="00A73B01">
        <w:rPr>
          <w:rStyle w:val="apple-converted-space"/>
          <w:color w:val="000000"/>
          <w:sz w:val="26"/>
          <w:szCs w:val="26"/>
        </w:rPr>
        <w:t> </w:t>
      </w:r>
      <w:r w:rsidRPr="00A73B01">
        <w:rPr>
          <w:color w:val="000000"/>
          <w:sz w:val="26"/>
          <w:szCs w:val="26"/>
        </w:rPr>
        <w:t>каждого из них, установление связи функционирования.</w:t>
      </w:r>
    </w:p>
    <w:p w14:paraId="49067114" w14:textId="77777777" w:rsidR="00EB5959" w:rsidRPr="00A73B01" w:rsidRDefault="00EB5959" w:rsidP="00F56F0C">
      <w:pPr>
        <w:pStyle w:val="a7"/>
        <w:spacing w:before="0" w:beforeAutospacing="0" w:after="0" w:afterAutospacing="0"/>
        <w:ind w:firstLine="708"/>
        <w:jc w:val="both"/>
        <w:rPr>
          <w:color w:val="000000"/>
          <w:sz w:val="26"/>
          <w:szCs w:val="26"/>
        </w:rPr>
      </w:pPr>
      <w:r w:rsidRPr="00A73B01">
        <w:rPr>
          <w:b/>
          <w:bCs/>
          <w:color w:val="000000"/>
          <w:sz w:val="26"/>
          <w:szCs w:val="26"/>
        </w:rPr>
        <w:t>На втором этапе</w:t>
      </w:r>
      <w:r w:rsidRPr="00A73B01">
        <w:rPr>
          <w:color w:val="000000"/>
          <w:sz w:val="26"/>
          <w:szCs w:val="26"/>
        </w:rPr>
        <w:t> </w:t>
      </w:r>
      <w:r w:rsidR="00DB6F26">
        <w:rPr>
          <w:color w:val="000000"/>
          <w:sz w:val="26"/>
          <w:szCs w:val="26"/>
        </w:rPr>
        <w:t>–</w:t>
      </w:r>
      <w:r w:rsidRPr="00A73B01">
        <w:rPr>
          <w:color w:val="000000"/>
          <w:sz w:val="26"/>
          <w:szCs w:val="26"/>
        </w:rPr>
        <w:t xml:space="preserve"> осуществляется замещение предметно-схематической модели схематической. Это позволяет подвести детей к обобщенным знаниям, представлениям. Формируются умения отвлекаться от конкретного содержания и мысленно представить себе объект с его функциональными связями и зависимостями.</w:t>
      </w:r>
    </w:p>
    <w:p w14:paraId="172CF94A" w14:textId="77777777" w:rsidR="00EB5959" w:rsidRPr="00A73B01" w:rsidRDefault="00EB5959" w:rsidP="00F56F0C">
      <w:pPr>
        <w:pStyle w:val="a7"/>
        <w:spacing w:before="0" w:beforeAutospacing="0" w:after="0" w:afterAutospacing="0"/>
        <w:ind w:firstLine="708"/>
        <w:jc w:val="both"/>
        <w:rPr>
          <w:color w:val="000000"/>
          <w:sz w:val="26"/>
          <w:szCs w:val="26"/>
        </w:rPr>
      </w:pPr>
      <w:r w:rsidRPr="00A73B01">
        <w:rPr>
          <w:b/>
          <w:bCs/>
          <w:color w:val="000000"/>
          <w:sz w:val="26"/>
          <w:szCs w:val="26"/>
        </w:rPr>
        <w:t>Третий этап</w:t>
      </w:r>
      <w:r w:rsidRPr="00A73B01">
        <w:rPr>
          <w:color w:val="000000"/>
          <w:sz w:val="26"/>
          <w:szCs w:val="26"/>
        </w:rPr>
        <w:t> </w:t>
      </w:r>
      <w:r w:rsidR="00DB6F26">
        <w:rPr>
          <w:color w:val="000000"/>
          <w:sz w:val="26"/>
          <w:szCs w:val="26"/>
        </w:rPr>
        <w:t>–</w:t>
      </w:r>
      <w:r w:rsidRPr="00A73B01">
        <w:rPr>
          <w:color w:val="000000"/>
          <w:sz w:val="26"/>
          <w:szCs w:val="26"/>
        </w:rPr>
        <w:t xml:space="preserve"> самостоятельное использование усвоенных моделей и приемов работы с ними в собственной деятельности.</w:t>
      </w:r>
    </w:p>
    <w:p w14:paraId="33644A60" w14:textId="77777777" w:rsidR="00EB5959" w:rsidRPr="00A73B01" w:rsidRDefault="00EB5959" w:rsidP="00F56F0C">
      <w:pPr>
        <w:pStyle w:val="a7"/>
        <w:spacing w:before="0" w:beforeAutospacing="0" w:after="0" w:afterAutospacing="0"/>
        <w:jc w:val="both"/>
        <w:rPr>
          <w:color w:val="000000"/>
          <w:sz w:val="26"/>
          <w:szCs w:val="26"/>
        </w:rPr>
      </w:pPr>
      <w:r w:rsidRPr="00A73B01">
        <w:rPr>
          <w:color w:val="000000"/>
          <w:sz w:val="26"/>
          <w:szCs w:val="26"/>
        </w:rPr>
        <w:t>В психолого-педагогической литературе выделены особенности организации работы с моделями в дошкольном возрасте:</w:t>
      </w:r>
    </w:p>
    <w:p w14:paraId="29860B16" w14:textId="77777777" w:rsidR="00EB5959" w:rsidRPr="00A73B01" w:rsidRDefault="00EB5959" w:rsidP="00F56F0C">
      <w:pPr>
        <w:pStyle w:val="a7"/>
        <w:numPr>
          <w:ilvl w:val="0"/>
          <w:numId w:val="2"/>
        </w:numPr>
        <w:spacing w:before="0" w:beforeAutospacing="0" w:after="0" w:afterAutospacing="0"/>
        <w:ind w:left="0"/>
        <w:jc w:val="both"/>
        <w:rPr>
          <w:color w:val="000000"/>
          <w:sz w:val="26"/>
          <w:szCs w:val="26"/>
        </w:rPr>
      </w:pPr>
      <w:r w:rsidRPr="00A73B01">
        <w:rPr>
          <w:color w:val="000000"/>
          <w:sz w:val="26"/>
          <w:szCs w:val="26"/>
        </w:rPr>
        <w:t>начинать следует с формирования моделирования пространственных отношений. В этом случае модель совпадает с типом отображенного в ней содержания, а затем переходит к моделированию других типов отношений;</w:t>
      </w:r>
    </w:p>
    <w:p w14:paraId="1664060A" w14:textId="77777777" w:rsidR="00EB5959" w:rsidRPr="00A73B01" w:rsidRDefault="00EB5959" w:rsidP="00F56F0C">
      <w:pPr>
        <w:pStyle w:val="a7"/>
        <w:numPr>
          <w:ilvl w:val="0"/>
          <w:numId w:val="2"/>
        </w:numPr>
        <w:spacing w:before="0" w:beforeAutospacing="0" w:after="0" w:afterAutospacing="0"/>
        <w:ind w:left="0"/>
        <w:jc w:val="both"/>
        <w:rPr>
          <w:color w:val="000000"/>
          <w:sz w:val="26"/>
          <w:szCs w:val="26"/>
        </w:rPr>
      </w:pPr>
      <w:r w:rsidRPr="00A73B01">
        <w:rPr>
          <w:color w:val="000000"/>
          <w:sz w:val="26"/>
          <w:szCs w:val="26"/>
        </w:rPr>
        <w:t>целесообразно вначале моделировать единичные конкретные ситуации, а позже организовывать работу по построению модели, имеющей обобщенный смысл;</w:t>
      </w:r>
    </w:p>
    <w:p w14:paraId="16486635" w14:textId="77777777" w:rsidR="00EB5959" w:rsidRPr="00F56F0C" w:rsidRDefault="00EB5959" w:rsidP="00F56F0C">
      <w:pPr>
        <w:pStyle w:val="a7"/>
        <w:numPr>
          <w:ilvl w:val="0"/>
          <w:numId w:val="2"/>
        </w:numPr>
        <w:spacing w:before="0" w:beforeAutospacing="0" w:after="0" w:afterAutospacing="0"/>
        <w:ind w:left="0"/>
        <w:jc w:val="both"/>
        <w:rPr>
          <w:color w:val="000000"/>
          <w:sz w:val="26"/>
          <w:szCs w:val="26"/>
        </w:rPr>
      </w:pPr>
      <w:r w:rsidRPr="00A73B01">
        <w:rPr>
          <w:color w:val="000000"/>
          <w:sz w:val="26"/>
          <w:szCs w:val="26"/>
        </w:rPr>
        <w:t>обучение моделированию осуществляется легче, если ознакомление начинается с применения готовых моделей, а затем дошкольников знакомят с их построением.</w:t>
      </w:r>
    </w:p>
    <w:p w14:paraId="7285B80C" w14:textId="77777777" w:rsidR="00EB5959" w:rsidRPr="00A73B01" w:rsidRDefault="00EB5959" w:rsidP="00F56F0C">
      <w:pPr>
        <w:pStyle w:val="a7"/>
        <w:spacing w:before="0" w:beforeAutospacing="0" w:after="0" w:afterAutospacing="0"/>
        <w:ind w:firstLine="708"/>
        <w:jc w:val="both"/>
        <w:rPr>
          <w:color w:val="000000"/>
          <w:sz w:val="26"/>
          <w:szCs w:val="26"/>
        </w:rPr>
      </w:pPr>
      <w:r w:rsidRPr="00A73B01">
        <w:rPr>
          <w:color w:val="000000"/>
          <w:sz w:val="26"/>
          <w:szCs w:val="26"/>
        </w:rPr>
        <w:t xml:space="preserve">Необходимо учитывать, что использование моделей возможно при условии сформированности у дошкольников умений анализировать, сравнивать, обобщать, абстрагироваться от несущественных признаков при познании предмета. Освоение </w:t>
      </w:r>
      <w:r w:rsidRPr="00A73B01">
        <w:rPr>
          <w:color w:val="000000"/>
          <w:sz w:val="26"/>
          <w:szCs w:val="26"/>
        </w:rPr>
        <w:lastRenderedPageBreak/>
        <w:t>модели сопряжено с активными познавательными обследовательскими действиями, со способностью к замещению предметов посредством условных знаков, символов.</w:t>
      </w:r>
    </w:p>
    <w:p w14:paraId="0EF2986D" w14:textId="77777777" w:rsidR="00EB5959" w:rsidRPr="00A73B01" w:rsidRDefault="00EB5959" w:rsidP="00F56F0C">
      <w:pPr>
        <w:pStyle w:val="a7"/>
        <w:spacing w:before="0" w:beforeAutospacing="0" w:after="0" w:afterAutospacing="0"/>
        <w:jc w:val="both"/>
        <w:rPr>
          <w:color w:val="000000"/>
          <w:sz w:val="26"/>
          <w:szCs w:val="26"/>
        </w:rPr>
      </w:pPr>
      <w:r w:rsidRPr="00A73B01">
        <w:rPr>
          <w:color w:val="000000"/>
          <w:sz w:val="26"/>
          <w:szCs w:val="26"/>
        </w:rPr>
        <w:br/>
      </w:r>
      <w:r w:rsidRPr="00A73B01">
        <w:rPr>
          <w:b/>
          <w:bCs/>
          <w:color w:val="000000"/>
          <w:sz w:val="26"/>
          <w:szCs w:val="26"/>
        </w:rPr>
        <w:t>Приемы моделирования в познавательном развитии дошкольников.</w:t>
      </w:r>
    </w:p>
    <w:p w14:paraId="0BCE4F03" w14:textId="77777777" w:rsidR="00EB5959" w:rsidRPr="00A73B01" w:rsidRDefault="00EB5959" w:rsidP="00F56F0C">
      <w:pPr>
        <w:pStyle w:val="a7"/>
        <w:spacing w:before="0" w:beforeAutospacing="0" w:after="0" w:afterAutospacing="0"/>
        <w:ind w:firstLine="708"/>
        <w:jc w:val="both"/>
        <w:rPr>
          <w:color w:val="000000"/>
          <w:sz w:val="26"/>
          <w:szCs w:val="26"/>
        </w:rPr>
      </w:pPr>
      <w:r w:rsidRPr="00A73B01">
        <w:rPr>
          <w:color w:val="000000"/>
          <w:sz w:val="26"/>
          <w:szCs w:val="26"/>
        </w:rPr>
        <w:t>Действия с моделями нужно осуществлять в следующей последовательности:</w:t>
      </w:r>
    </w:p>
    <w:p w14:paraId="04B9EF86" w14:textId="77777777" w:rsidR="00EB5959" w:rsidRPr="00A73B01" w:rsidRDefault="00EB5959" w:rsidP="00F56F0C">
      <w:pPr>
        <w:pStyle w:val="a7"/>
        <w:numPr>
          <w:ilvl w:val="0"/>
          <w:numId w:val="4"/>
        </w:numPr>
        <w:spacing w:before="0" w:beforeAutospacing="0" w:after="0" w:afterAutospacing="0"/>
        <w:ind w:left="0"/>
        <w:jc w:val="both"/>
        <w:rPr>
          <w:color w:val="000000"/>
          <w:sz w:val="26"/>
          <w:szCs w:val="26"/>
        </w:rPr>
      </w:pPr>
      <w:r w:rsidRPr="00A73B01">
        <w:rPr>
          <w:color w:val="000000"/>
          <w:sz w:val="26"/>
          <w:szCs w:val="26"/>
        </w:rPr>
        <w:t>замещение (сначала модели предлагаются в готовом виде, а затем дети придумывают условные заместители самостоятельно);</w:t>
      </w:r>
    </w:p>
    <w:p w14:paraId="6C269B74" w14:textId="77777777" w:rsidR="00EB5959" w:rsidRPr="00A73B01" w:rsidRDefault="00EB5959" w:rsidP="00F56F0C">
      <w:pPr>
        <w:pStyle w:val="a7"/>
        <w:numPr>
          <w:ilvl w:val="0"/>
          <w:numId w:val="4"/>
        </w:numPr>
        <w:spacing w:before="0" w:beforeAutospacing="0" w:after="0" w:afterAutospacing="0"/>
        <w:ind w:left="0"/>
        <w:jc w:val="both"/>
        <w:rPr>
          <w:color w:val="000000"/>
          <w:sz w:val="26"/>
          <w:szCs w:val="26"/>
        </w:rPr>
      </w:pPr>
      <w:r w:rsidRPr="00A73B01">
        <w:rPr>
          <w:color w:val="000000"/>
          <w:sz w:val="26"/>
          <w:szCs w:val="26"/>
        </w:rPr>
        <w:t>использование готовых моделей (начиная со средней группы);</w:t>
      </w:r>
    </w:p>
    <w:p w14:paraId="20269EB0" w14:textId="77777777" w:rsidR="00EB5959" w:rsidRPr="00A73B01" w:rsidRDefault="00EB5959" w:rsidP="00F56F0C">
      <w:pPr>
        <w:pStyle w:val="a7"/>
        <w:numPr>
          <w:ilvl w:val="0"/>
          <w:numId w:val="4"/>
        </w:numPr>
        <w:spacing w:before="0" w:beforeAutospacing="0" w:after="0" w:afterAutospacing="0"/>
        <w:ind w:left="0"/>
        <w:jc w:val="both"/>
        <w:rPr>
          <w:color w:val="000000"/>
          <w:sz w:val="26"/>
          <w:szCs w:val="26"/>
        </w:rPr>
      </w:pPr>
      <w:r w:rsidRPr="00A73B01">
        <w:rPr>
          <w:color w:val="000000"/>
          <w:sz w:val="26"/>
          <w:szCs w:val="26"/>
        </w:rPr>
        <w:t>построение моделей: по условиям, по собственному замыслу, по реальной ситуации (со старшей группы).</w:t>
      </w:r>
    </w:p>
    <w:p w14:paraId="04A28EFF" w14:textId="77777777" w:rsidR="00EB5959" w:rsidRPr="00A73B01" w:rsidRDefault="00EB5959" w:rsidP="00F56F0C">
      <w:pPr>
        <w:pStyle w:val="a7"/>
        <w:spacing w:before="0" w:beforeAutospacing="0" w:after="0" w:afterAutospacing="0"/>
        <w:jc w:val="both"/>
        <w:rPr>
          <w:color w:val="000000"/>
          <w:sz w:val="26"/>
          <w:szCs w:val="26"/>
        </w:rPr>
      </w:pPr>
      <w:r w:rsidRPr="00A73B01">
        <w:rPr>
          <w:color w:val="000000"/>
          <w:sz w:val="26"/>
          <w:szCs w:val="26"/>
        </w:rPr>
        <w:t>Работа педагога направлена на овладение детьми следующими видами модельных представлений:</w:t>
      </w:r>
    </w:p>
    <w:p w14:paraId="6B5483EE" w14:textId="77777777" w:rsidR="00EB5959" w:rsidRPr="00A73B01" w:rsidRDefault="00EB5959" w:rsidP="00F56F0C">
      <w:pPr>
        <w:pStyle w:val="a7"/>
        <w:numPr>
          <w:ilvl w:val="0"/>
          <w:numId w:val="6"/>
        </w:numPr>
        <w:spacing w:before="0" w:beforeAutospacing="0" w:after="0" w:afterAutospacing="0"/>
        <w:ind w:left="0"/>
        <w:jc w:val="both"/>
        <w:rPr>
          <w:color w:val="000000"/>
          <w:sz w:val="26"/>
          <w:szCs w:val="26"/>
        </w:rPr>
      </w:pPr>
      <w:r w:rsidRPr="00A73B01">
        <w:rPr>
          <w:color w:val="000000"/>
          <w:sz w:val="26"/>
          <w:szCs w:val="26"/>
        </w:rPr>
        <w:t>конкретными (отображающие структуру данного объекта);</w:t>
      </w:r>
    </w:p>
    <w:p w14:paraId="2456439D" w14:textId="77777777" w:rsidR="00EB5959" w:rsidRPr="00A73B01" w:rsidRDefault="00EB5959" w:rsidP="00F56F0C">
      <w:pPr>
        <w:pStyle w:val="a7"/>
        <w:numPr>
          <w:ilvl w:val="0"/>
          <w:numId w:val="6"/>
        </w:numPr>
        <w:spacing w:before="0" w:beforeAutospacing="0" w:after="0" w:afterAutospacing="0"/>
        <w:ind w:left="0"/>
        <w:jc w:val="both"/>
        <w:rPr>
          <w:color w:val="000000"/>
          <w:sz w:val="26"/>
          <w:szCs w:val="26"/>
        </w:rPr>
      </w:pPr>
      <w:r w:rsidRPr="00A73B01">
        <w:rPr>
          <w:color w:val="000000"/>
          <w:sz w:val="26"/>
          <w:szCs w:val="26"/>
        </w:rPr>
        <w:t>обобщёнными (обобщающими структуру класса объектов);</w:t>
      </w:r>
    </w:p>
    <w:p w14:paraId="1C6CA525" w14:textId="77777777" w:rsidR="00EB5959" w:rsidRPr="00A73B01" w:rsidRDefault="00EB5959" w:rsidP="00F56F0C">
      <w:pPr>
        <w:pStyle w:val="a7"/>
        <w:numPr>
          <w:ilvl w:val="0"/>
          <w:numId w:val="6"/>
        </w:numPr>
        <w:spacing w:before="0" w:beforeAutospacing="0" w:after="0" w:afterAutospacing="0"/>
        <w:ind w:left="0"/>
        <w:jc w:val="both"/>
        <w:rPr>
          <w:color w:val="000000"/>
          <w:sz w:val="26"/>
          <w:szCs w:val="26"/>
        </w:rPr>
      </w:pPr>
      <w:r w:rsidRPr="00A73B01">
        <w:rPr>
          <w:color w:val="000000"/>
          <w:sz w:val="26"/>
          <w:szCs w:val="26"/>
        </w:rPr>
        <w:t>условно – символическими (передающими не наглядные отношения).</w:t>
      </w:r>
      <w:r w:rsidRPr="00A73B01">
        <w:rPr>
          <w:color w:val="000000"/>
          <w:sz w:val="26"/>
          <w:szCs w:val="26"/>
        </w:rPr>
        <w:br/>
      </w:r>
      <w:r w:rsidR="002B7625" w:rsidRPr="00A73B01">
        <w:rPr>
          <w:color w:val="000000"/>
          <w:sz w:val="26"/>
          <w:szCs w:val="26"/>
        </w:rPr>
        <w:t xml:space="preserve"> </w:t>
      </w:r>
      <w:r w:rsidRPr="00A73B01">
        <w:rPr>
          <w:color w:val="000000"/>
          <w:sz w:val="26"/>
          <w:szCs w:val="26"/>
        </w:rPr>
        <w:t>Моделирование основано на принципе замещения реальных объектов предметами, схематическими изображениями, знаками.</w:t>
      </w:r>
    </w:p>
    <w:p w14:paraId="0F083E62" w14:textId="77777777" w:rsidR="00EB5959" w:rsidRPr="00A73B01" w:rsidRDefault="00EB5959" w:rsidP="00F56F0C">
      <w:pPr>
        <w:pStyle w:val="a7"/>
        <w:spacing w:before="0" w:beforeAutospacing="0" w:after="0" w:afterAutospacing="0"/>
        <w:jc w:val="both"/>
        <w:rPr>
          <w:color w:val="000000"/>
          <w:sz w:val="26"/>
          <w:szCs w:val="26"/>
        </w:rPr>
      </w:pPr>
      <w:r w:rsidRPr="00A73B01">
        <w:rPr>
          <w:color w:val="000000"/>
          <w:sz w:val="26"/>
          <w:szCs w:val="26"/>
        </w:rPr>
        <w:t>Использование моделирования в работе с дошкольниками предполагает соблюдение определенных требований:</w:t>
      </w:r>
    </w:p>
    <w:p w14:paraId="4A4DE315" w14:textId="77777777" w:rsidR="00EB5959" w:rsidRPr="00A73B01" w:rsidRDefault="00EB5959" w:rsidP="00F56F0C">
      <w:pPr>
        <w:pStyle w:val="a7"/>
        <w:numPr>
          <w:ilvl w:val="0"/>
          <w:numId w:val="8"/>
        </w:numPr>
        <w:spacing w:before="0" w:beforeAutospacing="0" w:after="0" w:afterAutospacing="0"/>
        <w:ind w:left="0"/>
        <w:jc w:val="both"/>
        <w:rPr>
          <w:color w:val="000000"/>
          <w:sz w:val="26"/>
          <w:szCs w:val="26"/>
        </w:rPr>
      </w:pPr>
      <w:r w:rsidRPr="00A73B01">
        <w:rPr>
          <w:color w:val="000000"/>
          <w:sz w:val="26"/>
          <w:szCs w:val="26"/>
        </w:rPr>
        <w:t>вводится в обиход дошкольников при условии сформированности представлений о свойствах и признаках объекта;</w:t>
      </w:r>
    </w:p>
    <w:p w14:paraId="290D8049" w14:textId="77777777" w:rsidR="00EB5959" w:rsidRPr="00A73B01" w:rsidRDefault="00EB5959" w:rsidP="00F56F0C">
      <w:pPr>
        <w:pStyle w:val="a7"/>
        <w:numPr>
          <w:ilvl w:val="0"/>
          <w:numId w:val="8"/>
        </w:numPr>
        <w:spacing w:before="0" w:beforeAutospacing="0" w:after="0" w:afterAutospacing="0"/>
        <w:ind w:left="0"/>
        <w:jc w:val="both"/>
        <w:rPr>
          <w:color w:val="000000"/>
          <w:sz w:val="26"/>
          <w:szCs w:val="26"/>
        </w:rPr>
      </w:pPr>
      <w:r w:rsidRPr="00A73B01">
        <w:rPr>
          <w:color w:val="000000"/>
          <w:sz w:val="26"/>
          <w:szCs w:val="26"/>
        </w:rPr>
        <w:t>должна являться аналогом предмета или явления, все признаки и качества которого моделируются при непосредственном участии ребенка;</w:t>
      </w:r>
    </w:p>
    <w:p w14:paraId="05FF3A54" w14:textId="77777777" w:rsidR="00EB5959" w:rsidRPr="00A73B01" w:rsidRDefault="00EB5959" w:rsidP="00F56F0C">
      <w:pPr>
        <w:pStyle w:val="a7"/>
        <w:numPr>
          <w:ilvl w:val="0"/>
          <w:numId w:val="8"/>
        </w:numPr>
        <w:spacing w:before="0" w:beforeAutospacing="0" w:after="0" w:afterAutospacing="0"/>
        <w:ind w:left="0"/>
        <w:jc w:val="both"/>
        <w:rPr>
          <w:color w:val="000000"/>
          <w:sz w:val="26"/>
          <w:szCs w:val="26"/>
        </w:rPr>
      </w:pPr>
      <w:r w:rsidRPr="00A73B01">
        <w:rPr>
          <w:color w:val="000000"/>
          <w:sz w:val="26"/>
          <w:szCs w:val="26"/>
        </w:rPr>
        <w:t>должна быть доступна детям в повседневной жизни;</w:t>
      </w:r>
    </w:p>
    <w:p w14:paraId="2B6D58C5" w14:textId="77777777" w:rsidR="00EB5959" w:rsidRPr="00A73B01" w:rsidRDefault="00EB5959" w:rsidP="00F56F0C">
      <w:pPr>
        <w:pStyle w:val="a7"/>
        <w:numPr>
          <w:ilvl w:val="0"/>
          <w:numId w:val="8"/>
        </w:numPr>
        <w:spacing w:before="0" w:beforeAutospacing="0" w:after="0" w:afterAutospacing="0"/>
        <w:ind w:left="0"/>
        <w:jc w:val="both"/>
        <w:rPr>
          <w:color w:val="000000"/>
          <w:sz w:val="26"/>
          <w:szCs w:val="26"/>
        </w:rPr>
      </w:pPr>
      <w:r w:rsidRPr="00A73B01">
        <w:rPr>
          <w:color w:val="000000"/>
          <w:sz w:val="26"/>
          <w:szCs w:val="26"/>
        </w:rPr>
        <w:t>должна быть лаконичной, и характеризовать только основные качества предмета или явления;</w:t>
      </w:r>
    </w:p>
    <w:p w14:paraId="1CF35682" w14:textId="77777777" w:rsidR="00EB5959" w:rsidRPr="00A73B01" w:rsidRDefault="00EB5959" w:rsidP="00F56F0C">
      <w:pPr>
        <w:pStyle w:val="a7"/>
        <w:numPr>
          <w:ilvl w:val="0"/>
          <w:numId w:val="8"/>
        </w:numPr>
        <w:spacing w:before="0" w:beforeAutospacing="0" w:after="0" w:afterAutospacing="0"/>
        <w:ind w:left="0"/>
        <w:jc w:val="both"/>
        <w:rPr>
          <w:color w:val="000000"/>
          <w:sz w:val="26"/>
          <w:szCs w:val="26"/>
        </w:rPr>
      </w:pPr>
      <w:r w:rsidRPr="00A73B01">
        <w:rPr>
          <w:color w:val="000000"/>
          <w:sz w:val="26"/>
          <w:szCs w:val="26"/>
        </w:rPr>
        <w:t>одновременно можно использовать модели только одного вида.</w:t>
      </w:r>
    </w:p>
    <w:p w14:paraId="3E4A8401" w14:textId="77777777" w:rsidR="00EB5959" w:rsidRPr="00A73B01" w:rsidRDefault="00EB5959" w:rsidP="00F56F0C">
      <w:pPr>
        <w:pStyle w:val="a7"/>
        <w:spacing w:before="0" w:beforeAutospacing="0" w:after="0" w:afterAutospacing="0"/>
        <w:ind w:firstLine="708"/>
        <w:jc w:val="both"/>
        <w:rPr>
          <w:color w:val="000000"/>
          <w:sz w:val="26"/>
          <w:szCs w:val="26"/>
        </w:rPr>
      </w:pPr>
      <w:r w:rsidRPr="00A73B01">
        <w:rPr>
          <w:color w:val="000000"/>
          <w:sz w:val="26"/>
          <w:szCs w:val="26"/>
        </w:rPr>
        <w:t>Демонстрация моделей помогает более успешно осуществлять обобщение и систематизацию знаний детей об окружающем мире и природе. С помощью моделей и схем дети легче и быстрее запоминают название и усваивают строение изучаемых объектов.</w:t>
      </w:r>
    </w:p>
    <w:p w14:paraId="4BB6FED7" w14:textId="77777777" w:rsidR="00EB5959" w:rsidRPr="00A73B01" w:rsidRDefault="00EB5959" w:rsidP="00F56F0C">
      <w:pPr>
        <w:pStyle w:val="a7"/>
        <w:spacing w:before="0" w:beforeAutospacing="0" w:after="0" w:afterAutospacing="0"/>
        <w:jc w:val="both"/>
        <w:rPr>
          <w:color w:val="000000"/>
          <w:sz w:val="26"/>
          <w:szCs w:val="26"/>
        </w:rPr>
      </w:pPr>
      <w:r w:rsidRPr="00A73B01">
        <w:rPr>
          <w:color w:val="000000"/>
          <w:sz w:val="26"/>
          <w:szCs w:val="26"/>
        </w:rPr>
        <w:t>Использование моделей успешно помогает детям обогащать опыт познания окружающего мира, побуждает желание больше узнать о нем. Метод моделирования можно с успехом применять во всех видах деятельности детей.</w:t>
      </w:r>
    </w:p>
    <w:p w14:paraId="465B6E33" w14:textId="77777777" w:rsidR="00EB5959" w:rsidRPr="00A73B01" w:rsidRDefault="00EB5959" w:rsidP="00A73B01">
      <w:pPr>
        <w:spacing w:after="0" w:line="240" w:lineRule="auto"/>
        <w:ind w:firstLine="708"/>
        <w:jc w:val="both"/>
        <w:rPr>
          <w:rFonts w:ascii="Times New Roman" w:hAnsi="Times New Roman"/>
          <w:sz w:val="26"/>
          <w:szCs w:val="26"/>
          <w:u w:val="single"/>
        </w:rPr>
      </w:pPr>
      <w:r w:rsidRPr="00A73B01">
        <w:rPr>
          <w:rFonts w:ascii="Times New Roman" w:hAnsi="Times New Roman"/>
          <w:sz w:val="26"/>
          <w:szCs w:val="26"/>
          <w:u w:val="single"/>
        </w:rPr>
        <w:t>Введение моделей в образовательный процесс.</w:t>
      </w:r>
    </w:p>
    <w:p w14:paraId="3C9F6A2D" w14:textId="77777777" w:rsidR="00EB5959" w:rsidRPr="00A73B01" w:rsidRDefault="00EB5959" w:rsidP="00F56F0C">
      <w:pPr>
        <w:spacing w:after="0" w:line="240" w:lineRule="auto"/>
        <w:ind w:firstLine="708"/>
        <w:jc w:val="both"/>
        <w:rPr>
          <w:rFonts w:ascii="Times New Roman" w:hAnsi="Times New Roman"/>
          <w:sz w:val="26"/>
          <w:szCs w:val="26"/>
        </w:rPr>
      </w:pPr>
      <w:r w:rsidRPr="00A73B01">
        <w:rPr>
          <w:rFonts w:ascii="Times New Roman" w:hAnsi="Times New Roman"/>
          <w:sz w:val="26"/>
          <w:szCs w:val="26"/>
        </w:rPr>
        <w:t>Методика введения моделей в процесс познания должна учитывать ряд обстоятельств:</w:t>
      </w:r>
    </w:p>
    <w:p w14:paraId="4AB91D69" w14:textId="77777777" w:rsidR="00EB5959" w:rsidRPr="00A73B01" w:rsidRDefault="00EB5959" w:rsidP="00F56F0C">
      <w:pPr>
        <w:pStyle w:val="a7"/>
        <w:spacing w:before="0" w:beforeAutospacing="0" w:after="0" w:afterAutospacing="0"/>
        <w:ind w:firstLine="708"/>
        <w:jc w:val="both"/>
        <w:rPr>
          <w:color w:val="000000"/>
          <w:sz w:val="26"/>
          <w:szCs w:val="26"/>
        </w:rPr>
      </w:pPr>
      <w:r w:rsidRPr="00A73B01">
        <w:rPr>
          <w:b/>
          <w:bCs/>
          <w:color w:val="000000"/>
          <w:sz w:val="26"/>
          <w:szCs w:val="26"/>
        </w:rPr>
        <w:t>1.</w:t>
      </w:r>
      <w:r w:rsidRPr="00A73B01">
        <w:rPr>
          <w:color w:val="000000"/>
          <w:sz w:val="26"/>
          <w:szCs w:val="26"/>
        </w:rPr>
        <w:t xml:space="preserve"> Модель, упрощает объект, представляет лишь его отдельные стороны, отдельные связи. Следовательно, модель не может быть единственным методом познания: она используется тогда, когда нужно вскрыть для детей, то или иное существенное содержание в объекте. Это означает, что условием введения моделей в процесс познания является предварительное ознакомление детей с самими реальными предметами, явлениями, их внешними особенностями.</w:t>
      </w:r>
    </w:p>
    <w:p w14:paraId="3AAA0F8D" w14:textId="77777777" w:rsidR="00EB5959" w:rsidRPr="00A73B01" w:rsidRDefault="00EB5959" w:rsidP="00F56F0C">
      <w:pPr>
        <w:pStyle w:val="a7"/>
        <w:spacing w:before="0" w:beforeAutospacing="0" w:after="0" w:afterAutospacing="0"/>
        <w:ind w:firstLine="708"/>
        <w:jc w:val="both"/>
        <w:rPr>
          <w:color w:val="000000"/>
          <w:sz w:val="26"/>
          <w:szCs w:val="26"/>
        </w:rPr>
      </w:pPr>
      <w:r w:rsidRPr="00A73B01">
        <w:rPr>
          <w:b/>
          <w:bCs/>
          <w:color w:val="000000"/>
          <w:sz w:val="26"/>
          <w:szCs w:val="26"/>
        </w:rPr>
        <w:t>2.</w:t>
      </w:r>
      <w:r w:rsidRPr="00A73B01">
        <w:rPr>
          <w:color w:val="000000"/>
          <w:sz w:val="26"/>
          <w:szCs w:val="26"/>
        </w:rPr>
        <w:t xml:space="preserve"> Введение модели требует определённого уровня сформированности умственной деятельности: умения анализировать, абстрагировать особенности предметов, явлений; образного мышления, позволяющего замещать объекты; умения устанавливать связи. И хотя все эти умения формируются у детей в процессе использования моделей в познавательной деятельности, для введения их, освоения </w:t>
      </w:r>
      <w:r w:rsidRPr="00A73B01">
        <w:rPr>
          <w:color w:val="000000"/>
          <w:sz w:val="26"/>
          <w:szCs w:val="26"/>
        </w:rPr>
        <w:lastRenderedPageBreak/>
        <w:t xml:space="preserve">и </w:t>
      </w:r>
      <w:r w:rsidR="002B7625" w:rsidRPr="00A73B01">
        <w:rPr>
          <w:color w:val="000000"/>
          <w:sz w:val="26"/>
          <w:szCs w:val="26"/>
        </w:rPr>
        <w:t xml:space="preserve">самой </w:t>
      </w:r>
      <w:r w:rsidRPr="00A73B01">
        <w:rPr>
          <w:color w:val="000000"/>
          <w:sz w:val="26"/>
          <w:szCs w:val="26"/>
        </w:rPr>
        <w:t>модели</w:t>
      </w:r>
      <w:r w:rsidR="002B7625" w:rsidRPr="00A73B01">
        <w:rPr>
          <w:color w:val="000000"/>
          <w:sz w:val="26"/>
          <w:szCs w:val="26"/>
        </w:rPr>
        <w:t>,</w:t>
      </w:r>
      <w:r w:rsidRPr="00A73B01">
        <w:rPr>
          <w:color w:val="000000"/>
          <w:sz w:val="26"/>
          <w:szCs w:val="26"/>
        </w:rPr>
        <w:t xml:space="preserve"> и использования её в целях дальнейшего познания требуется уже достаточно высокий для дошкольника уровень дифференцированного восприятия, образного мышления, связной речи и богатого словаря.</w:t>
      </w:r>
    </w:p>
    <w:p w14:paraId="292355DD" w14:textId="77777777" w:rsidR="00EB5959" w:rsidRPr="00A73B01" w:rsidRDefault="00EB5959" w:rsidP="00F56F0C">
      <w:pPr>
        <w:pStyle w:val="a7"/>
        <w:spacing w:before="0" w:beforeAutospacing="0" w:after="0" w:afterAutospacing="0"/>
        <w:ind w:firstLine="708"/>
        <w:jc w:val="both"/>
        <w:rPr>
          <w:color w:val="000000"/>
          <w:sz w:val="26"/>
          <w:szCs w:val="26"/>
        </w:rPr>
      </w:pPr>
      <w:r w:rsidRPr="00A73B01">
        <w:rPr>
          <w:b/>
          <w:bCs/>
          <w:sz w:val="26"/>
          <w:szCs w:val="26"/>
        </w:rPr>
        <w:t>3.</w:t>
      </w:r>
      <w:r w:rsidRPr="00A73B01">
        <w:rPr>
          <w:sz w:val="26"/>
          <w:szCs w:val="26"/>
        </w:rPr>
        <w:t xml:space="preserve"> Использование модели в целях познания существенных особенностей объектов требует предварительного освоения детьми модели. При этом простые предметные модели осваиваются, детьми достаточно быстро. Более сложные связи требуют более сложных предметно-схематических моделей и особой методики. При этом дети сначала включаются в процесс создания модели, который увязывается с наблюдением и анализом моделируемого явления. </w:t>
      </w:r>
    </w:p>
    <w:p w14:paraId="4BA1B742" w14:textId="77777777" w:rsidR="00EB5959" w:rsidRPr="00A73B01" w:rsidRDefault="00EB5959" w:rsidP="00F56F0C">
      <w:pPr>
        <w:pStyle w:val="a7"/>
        <w:spacing w:before="0" w:beforeAutospacing="0" w:after="0" w:afterAutospacing="0"/>
        <w:jc w:val="both"/>
        <w:rPr>
          <w:sz w:val="26"/>
          <w:szCs w:val="26"/>
        </w:rPr>
      </w:pPr>
      <w:r w:rsidRPr="00A73B01">
        <w:rPr>
          <w:sz w:val="26"/>
          <w:szCs w:val="26"/>
        </w:rPr>
        <w:t>Приёмы моделирования особенно эффективны для дошкольников, так как у них развито наглядно-действенное мышление, память носит непроизвольный характер, а мыслительные задачи решаются с преобладающей ролью внешних средств, наглядный материал усваивается лучше вербально. Метод наглядного моделирования помогает ребёнку зрительно представить абстрактные понятия (звук, слово, предложение, текст) научится работать с ними.</w:t>
      </w:r>
    </w:p>
    <w:p w14:paraId="16002CC1"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sz w:val="26"/>
          <w:szCs w:val="26"/>
        </w:rPr>
        <w:t xml:space="preserve">        Под этим методом понимается процесс к</w:t>
      </w:r>
      <w:r w:rsidR="00F56F0C">
        <w:rPr>
          <w:rFonts w:ascii="Times New Roman" w:hAnsi="Times New Roman"/>
          <w:sz w:val="26"/>
          <w:szCs w:val="26"/>
        </w:rPr>
        <w:t xml:space="preserve">онструирования модели реальной </w:t>
      </w:r>
      <w:r w:rsidRPr="00A73B01">
        <w:rPr>
          <w:rFonts w:ascii="Times New Roman" w:hAnsi="Times New Roman"/>
          <w:sz w:val="26"/>
          <w:szCs w:val="26"/>
        </w:rPr>
        <w:t>ситуации</w:t>
      </w:r>
      <w:r w:rsidR="007E1542">
        <w:rPr>
          <w:rFonts w:ascii="Times New Roman" w:hAnsi="Times New Roman"/>
          <w:sz w:val="26"/>
          <w:szCs w:val="26"/>
        </w:rPr>
        <w:t>,</w:t>
      </w:r>
      <w:r w:rsidRPr="00A73B01">
        <w:rPr>
          <w:rFonts w:ascii="Times New Roman" w:hAnsi="Times New Roman"/>
          <w:sz w:val="26"/>
          <w:szCs w:val="26"/>
        </w:rPr>
        <w:t xml:space="preserve"> и постановка экспериментов на этой модели с целью понять различные стратегии поведения в ней. Данный метод является связующим между содержанием знаний и их практическим применением. Это важный аспект для накопления, расширения знаний и кругозора.</w:t>
      </w:r>
    </w:p>
    <w:p w14:paraId="1FC1B06C"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sz w:val="26"/>
          <w:szCs w:val="26"/>
        </w:rPr>
        <w:t xml:space="preserve">       Используя в своей работе опорные схемы, мы учим, детей добывать информацию, проводить исследования, делать сравнения, составлять чёткий внутренний план умственных действий, речевого высказывания; формулировать и высказывать суждения, делать умозаключения, не боясь этого. Анализируя материал и графически его обозначая, ребёнок (под руководством взрослых) учится самостоятельности, усидчивости, ответственности, проявляется удовлетворённость результатами своего труда, совершенствуются такие психические процессы, как память, внимание, воображение, мышление, речь, что положительно сказывается на результативности педагогической работы.</w:t>
      </w:r>
    </w:p>
    <w:p w14:paraId="6499DD93" w14:textId="57E89F35" w:rsidR="00EB5959" w:rsidRPr="00A73B01" w:rsidRDefault="00EB5959" w:rsidP="00F56F0C">
      <w:pPr>
        <w:spacing w:after="0" w:line="240" w:lineRule="auto"/>
        <w:jc w:val="both"/>
        <w:rPr>
          <w:rFonts w:ascii="Times New Roman" w:hAnsi="Times New Roman"/>
          <w:b/>
          <w:sz w:val="26"/>
          <w:szCs w:val="26"/>
          <w:u w:val="single"/>
        </w:rPr>
      </w:pPr>
      <w:r w:rsidRPr="00A73B01">
        <w:rPr>
          <w:rFonts w:ascii="Times New Roman" w:hAnsi="Times New Roman"/>
          <w:b/>
          <w:sz w:val="26"/>
          <w:szCs w:val="26"/>
          <w:u w:val="single"/>
        </w:rPr>
        <w:t>Выводы</w:t>
      </w:r>
    </w:p>
    <w:p w14:paraId="7DD62F09" w14:textId="77777777" w:rsidR="00F56F0C" w:rsidRDefault="00EB5959" w:rsidP="00F56F0C">
      <w:pPr>
        <w:spacing w:after="0" w:line="240" w:lineRule="auto"/>
        <w:jc w:val="both"/>
        <w:rPr>
          <w:rFonts w:ascii="Times New Roman" w:hAnsi="Times New Roman"/>
          <w:sz w:val="26"/>
          <w:szCs w:val="26"/>
        </w:rPr>
      </w:pPr>
      <w:r w:rsidRPr="00A73B01">
        <w:rPr>
          <w:rFonts w:ascii="Times New Roman" w:hAnsi="Times New Roman"/>
          <w:sz w:val="26"/>
          <w:szCs w:val="26"/>
        </w:rPr>
        <w:t>1. Использование ситуативно-имитационного моделирования является эффективным способом формирования у дошкольников представлений об объектах окружающего мира.</w:t>
      </w:r>
    </w:p>
    <w:p w14:paraId="1CD755EC"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sz w:val="26"/>
          <w:szCs w:val="26"/>
        </w:rPr>
        <w:t>2. Данный метод эффективен и доступен детям дошкольного возраста, так как:</w:t>
      </w:r>
    </w:p>
    <w:p w14:paraId="0C07F6B6"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sz w:val="26"/>
          <w:szCs w:val="26"/>
        </w:rPr>
        <w:t>* позволяет усвоить знания в интересной игровой форме;</w:t>
      </w:r>
    </w:p>
    <w:p w14:paraId="28904B88"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sz w:val="26"/>
          <w:szCs w:val="26"/>
        </w:rPr>
        <w:t>* развивает творческий интерес к познанию нового, неизвестного;</w:t>
      </w:r>
    </w:p>
    <w:p w14:paraId="42AE68B6"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sz w:val="26"/>
          <w:szCs w:val="26"/>
        </w:rPr>
        <w:t>* помогает упорядочить и систематизировать знания детей, сокращая время обучения;</w:t>
      </w:r>
    </w:p>
    <w:p w14:paraId="37F3F2D2"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sz w:val="26"/>
          <w:szCs w:val="26"/>
        </w:rPr>
        <w:t>*использование метода ситуатив</w:t>
      </w:r>
      <w:r w:rsidR="005443C9" w:rsidRPr="00A73B01">
        <w:rPr>
          <w:rFonts w:ascii="Times New Roman" w:hAnsi="Times New Roman"/>
          <w:sz w:val="26"/>
          <w:szCs w:val="26"/>
        </w:rPr>
        <w:t xml:space="preserve">но-имитационного моделирования, </w:t>
      </w:r>
      <w:r w:rsidRPr="00A73B01">
        <w:rPr>
          <w:rFonts w:ascii="Times New Roman" w:hAnsi="Times New Roman"/>
          <w:sz w:val="26"/>
          <w:szCs w:val="26"/>
        </w:rPr>
        <w:t>помогает задействовать все виды памяти (зрительную, слуховую, двигательную), совершенствует мышление и речь (кодирование информации, умение делать выводы, умозаключения), делает высказывания детей более логичными, последовательными, обоснованными.</w:t>
      </w:r>
    </w:p>
    <w:p w14:paraId="24B740ED" w14:textId="77777777" w:rsidR="00EB5959" w:rsidRPr="00A73B01" w:rsidRDefault="00EB5959" w:rsidP="00F56F0C">
      <w:pPr>
        <w:spacing w:after="0" w:line="240" w:lineRule="auto"/>
        <w:jc w:val="both"/>
        <w:rPr>
          <w:rFonts w:ascii="Times New Roman" w:hAnsi="Times New Roman"/>
          <w:sz w:val="26"/>
          <w:szCs w:val="26"/>
        </w:rPr>
      </w:pPr>
    </w:p>
    <w:p w14:paraId="25428763" w14:textId="77777777" w:rsidR="006779AE" w:rsidRDefault="006779AE" w:rsidP="00F56F0C">
      <w:pPr>
        <w:spacing w:after="0" w:line="240" w:lineRule="auto"/>
        <w:jc w:val="center"/>
        <w:rPr>
          <w:rFonts w:ascii="Times New Roman" w:hAnsi="Times New Roman"/>
          <w:b/>
          <w:sz w:val="26"/>
          <w:szCs w:val="26"/>
        </w:rPr>
      </w:pPr>
    </w:p>
    <w:p w14:paraId="045098CA" w14:textId="77777777" w:rsidR="006779AE" w:rsidRDefault="006779AE" w:rsidP="00F56F0C">
      <w:pPr>
        <w:spacing w:after="0" w:line="240" w:lineRule="auto"/>
        <w:jc w:val="center"/>
        <w:rPr>
          <w:rFonts w:ascii="Times New Roman" w:hAnsi="Times New Roman"/>
          <w:b/>
          <w:sz w:val="26"/>
          <w:szCs w:val="26"/>
        </w:rPr>
      </w:pPr>
    </w:p>
    <w:p w14:paraId="23023D39" w14:textId="77777777" w:rsidR="006779AE" w:rsidRDefault="006779AE" w:rsidP="00F56F0C">
      <w:pPr>
        <w:spacing w:after="0" w:line="240" w:lineRule="auto"/>
        <w:jc w:val="center"/>
        <w:rPr>
          <w:rFonts w:ascii="Times New Roman" w:hAnsi="Times New Roman"/>
          <w:b/>
          <w:sz w:val="26"/>
          <w:szCs w:val="26"/>
        </w:rPr>
      </w:pPr>
    </w:p>
    <w:p w14:paraId="27F38442" w14:textId="77777777" w:rsidR="006779AE" w:rsidRDefault="006779AE" w:rsidP="00F56F0C">
      <w:pPr>
        <w:spacing w:after="0" w:line="240" w:lineRule="auto"/>
        <w:jc w:val="center"/>
        <w:rPr>
          <w:rFonts w:ascii="Times New Roman" w:hAnsi="Times New Roman"/>
          <w:b/>
          <w:sz w:val="26"/>
          <w:szCs w:val="26"/>
        </w:rPr>
      </w:pPr>
    </w:p>
    <w:p w14:paraId="44259591" w14:textId="12308CD3" w:rsidR="006779AE" w:rsidRPr="00A73B01" w:rsidRDefault="00EB5959" w:rsidP="006779AE">
      <w:pPr>
        <w:spacing w:after="0" w:line="240" w:lineRule="auto"/>
        <w:jc w:val="center"/>
        <w:rPr>
          <w:rFonts w:ascii="Times New Roman" w:hAnsi="Times New Roman"/>
          <w:b/>
          <w:sz w:val="26"/>
          <w:szCs w:val="26"/>
        </w:rPr>
      </w:pPr>
      <w:r w:rsidRPr="00A73B01">
        <w:rPr>
          <w:rFonts w:ascii="Times New Roman" w:hAnsi="Times New Roman"/>
          <w:b/>
          <w:sz w:val="26"/>
          <w:szCs w:val="26"/>
        </w:rPr>
        <w:lastRenderedPageBreak/>
        <w:t>3. Практическое обоснование проекта</w:t>
      </w:r>
    </w:p>
    <w:p w14:paraId="70E7C15A" w14:textId="25D96EA0" w:rsidR="00EB5959" w:rsidRPr="00A73B01" w:rsidRDefault="00EB5959" w:rsidP="00F56F0C">
      <w:pPr>
        <w:spacing w:after="0" w:line="240" w:lineRule="auto"/>
        <w:ind w:firstLine="708"/>
        <w:jc w:val="both"/>
        <w:rPr>
          <w:rFonts w:ascii="Times New Roman" w:hAnsi="Times New Roman"/>
          <w:sz w:val="26"/>
          <w:szCs w:val="26"/>
        </w:rPr>
      </w:pPr>
      <w:r w:rsidRPr="00A73B01">
        <w:rPr>
          <w:rFonts w:ascii="Times New Roman" w:hAnsi="Times New Roman"/>
          <w:sz w:val="26"/>
          <w:szCs w:val="26"/>
        </w:rPr>
        <w:t xml:space="preserve">Работая по программе </w:t>
      </w:r>
      <w:r w:rsidR="00AB67D1">
        <w:rPr>
          <w:rFonts w:ascii="Times New Roman" w:hAnsi="Times New Roman"/>
          <w:sz w:val="26"/>
          <w:szCs w:val="26"/>
        </w:rPr>
        <w:t>«</w:t>
      </w:r>
      <w:r w:rsidRPr="00A73B01">
        <w:rPr>
          <w:rFonts w:ascii="Times New Roman" w:hAnsi="Times New Roman"/>
          <w:sz w:val="26"/>
          <w:szCs w:val="26"/>
        </w:rPr>
        <w:t>Детство», понимая, какое значение имеет развитие у детей познавательных интересов через решение ряда задач, назрела необходимость создания системы работы, через использование метода ситуативно-имитационного моделирования.</w:t>
      </w:r>
    </w:p>
    <w:p w14:paraId="05F18632" w14:textId="77777777" w:rsidR="00EB5959" w:rsidRPr="00A73B01" w:rsidRDefault="00EB5959" w:rsidP="00F56F0C">
      <w:pPr>
        <w:spacing w:after="0" w:line="240" w:lineRule="auto"/>
        <w:ind w:firstLine="708"/>
        <w:jc w:val="both"/>
        <w:rPr>
          <w:rFonts w:ascii="Times New Roman" w:hAnsi="Times New Roman"/>
          <w:sz w:val="26"/>
          <w:szCs w:val="26"/>
        </w:rPr>
      </w:pPr>
      <w:r w:rsidRPr="00A73B01">
        <w:rPr>
          <w:rFonts w:ascii="Times New Roman" w:hAnsi="Times New Roman"/>
          <w:sz w:val="26"/>
          <w:szCs w:val="26"/>
        </w:rPr>
        <w:t>Возможность использования метода ситуативно-имитационного моделирования в работе со старшими дошкольниками обеспечивается рядом определяющих характеристик данного возраста, это, прежде всего любознательность, наблюдательность и стремление к самостоятельному поиску ответов на возникающие у ребёнка вопросы. В этот период происходит интеграция между о</w:t>
      </w:r>
      <w:r w:rsidR="005443C9" w:rsidRPr="00A73B01">
        <w:rPr>
          <w:rFonts w:ascii="Times New Roman" w:hAnsi="Times New Roman"/>
          <w:sz w:val="26"/>
          <w:szCs w:val="26"/>
        </w:rPr>
        <w:t>бщими способами решения учебных</w:t>
      </w:r>
      <w:r w:rsidRPr="00A73B01">
        <w:rPr>
          <w:rFonts w:ascii="Times New Roman" w:hAnsi="Times New Roman"/>
          <w:sz w:val="26"/>
          <w:szCs w:val="26"/>
        </w:rPr>
        <w:t xml:space="preserve"> и творческих задач, общими способами мыслительной, речевой, художественной и других видов деятельности.</w:t>
      </w:r>
      <w:r w:rsidR="005443C9" w:rsidRPr="00A73B01">
        <w:rPr>
          <w:rFonts w:ascii="Times New Roman" w:hAnsi="Times New Roman"/>
          <w:sz w:val="26"/>
          <w:szCs w:val="26"/>
        </w:rPr>
        <w:t xml:space="preserve"> </w:t>
      </w:r>
    </w:p>
    <w:p w14:paraId="1DB5E03E" w14:textId="77777777" w:rsidR="00EB5959" w:rsidRPr="00A73B01" w:rsidRDefault="005443C9" w:rsidP="00F56F0C">
      <w:pPr>
        <w:spacing w:after="0" w:line="240" w:lineRule="auto"/>
        <w:jc w:val="both"/>
        <w:rPr>
          <w:rFonts w:ascii="Times New Roman" w:hAnsi="Times New Roman"/>
          <w:sz w:val="26"/>
          <w:szCs w:val="26"/>
        </w:rPr>
      </w:pPr>
      <w:r w:rsidRPr="00A73B01">
        <w:rPr>
          <w:rFonts w:ascii="Times New Roman" w:hAnsi="Times New Roman"/>
          <w:sz w:val="26"/>
          <w:szCs w:val="26"/>
        </w:rPr>
        <w:t xml:space="preserve"> </w:t>
      </w:r>
      <w:r w:rsidRPr="00A73B01">
        <w:rPr>
          <w:rFonts w:ascii="Times New Roman" w:hAnsi="Times New Roman"/>
          <w:sz w:val="26"/>
          <w:szCs w:val="26"/>
        </w:rPr>
        <w:tab/>
      </w:r>
      <w:r w:rsidR="00EB5959" w:rsidRPr="00A73B01">
        <w:rPr>
          <w:rFonts w:ascii="Times New Roman" w:hAnsi="Times New Roman"/>
          <w:sz w:val="26"/>
          <w:szCs w:val="26"/>
        </w:rPr>
        <w:t xml:space="preserve">Тема данного проекта была выбрана не случайно. </w:t>
      </w:r>
      <w:r w:rsidRPr="00A73B01">
        <w:rPr>
          <w:rFonts w:ascii="Times New Roman" w:hAnsi="Times New Roman"/>
          <w:sz w:val="26"/>
          <w:szCs w:val="26"/>
        </w:rPr>
        <w:t xml:space="preserve">Для себя сделала вывод, что преодолеть бурное море информации без психологических потерь, которое растёт с каждым годом, самостоятельно разобраться в обилии знаний поможет использование в практике работы метода ситуативно-имитационного моделирования. </w:t>
      </w:r>
      <w:r w:rsidR="00EB5959" w:rsidRPr="00A73B01">
        <w:rPr>
          <w:rFonts w:ascii="Times New Roman" w:hAnsi="Times New Roman"/>
          <w:sz w:val="26"/>
          <w:szCs w:val="26"/>
        </w:rPr>
        <w:t xml:space="preserve">Дети должны научиться понимать и осваивать новое, быть открытыми и способными выражать собственные мысли, уметь принимать решения. </w:t>
      </w:r>
    </w:p>
    <w:p w14:paraId="65686737" w14:textId="77777777" w:rsidR="00EB5959" w:rsidRPr="00A73B01" w:rsidRDefault="00EB5959" w:rsidP="00F56F0C">
      <w:pPr>
        <w:spacing w:after="0" w:line="240" w:lineRule="auto"/>
        <w:ind w:firstLine="708"/>
        <w:jc w:val="both"/>
        <w:rPr>
          <w:rFonts w:ascii="Times New Roman" w:hAnsi="Times New Roman"/>
          <w:sz w:val="26"/>
          <w:szCs w:val="26"/>
        </w:rPr>
      </w:pPr>
      <w:r w:rsidRPr="00A73B01">
        <w:rPr>
          <w:rFonts w:ascii="Times New Roman" w:hAnsi="Times New Roman"/>
          <w:sz w:val="26"/>
          <w:szCs w:val="26"/>
        </w:rPr>
        <w:t xml:space="preserve">Начав работу над проектом, я изучила методическую литературу, статьи в сети интернет по теме: «Ситуативно-имитационное моделирование как средство развития детей старшего дошкольного возраста», что помогло мне раскрыть суть работы с моделями в </w:t>
      </w:r>
      <w:r w:rsidR="005443C9" w:rsidRPr="00A73B01">
        <w:rPr>
          <w:rFonts w:ascii="Times New Roman" w:hAnsi="Times New Roman"/>
          <w:sz w:val="26"/>
          <w:szCs w:val="26"/>
        </w:rPr>
        <w:t>старшем дошкольном возрасте</w:t>
      </w:r>
      <w:r w:rsidRPr="00A73B01">
        <w:rPr>
          <w:rFonts w:ascii="Times New Roman" w:hAnsi="Times New Roman"/>
          <w:sz w:val="26"/>
          <w:szCs w:val="26"/>
        </w:rPr>
        <w:t>.</w:t>
      </w:r>
    </w:p>
    <w:p w14:paraId="714C87C3" w14:textId="77777777" w:rsidR="00EB5959" w:rsidRPr="00A73B01" w:rsidRDefault="00EB5959" w:rsidP="00F56F0C">
      <w:pPr>
        <w:spacing w:after="0" w:line="240" w:lineRule="auto"/>
        <w:ind w:firstLine="708"/>
        <w:jc w:val="both"/>
        <w:rPr>
          <w:rFonts w:ascii="Times New Roman" w:hAnsi="Times New Roman"/>
          <w:sz w:val="26"/>
          <w:szCs w:val="26"/>
        </w:rPr>
      </w:pPr>
      <w:r w:rsidRPr="00A73B01">
        <w:rPr>
          <w:rFonts w:ascii="Times New Roman" w:hAnsi="Times New Roman"/>
          <w:sz w:val="26"/>
          <w:szCs w:val="26"/>
        </w:rPr>
        <w:t xml:space="preserve">Для выявления уровня развития познавательной активности детей </w:t>
      </w:r>
      <w:r w:rsidR="00F56F0C">
        <w:rPr>
          <w:rFonts w:ascii="Times New Roman" w:hAnsi="Times New Roman"/>
          <w:sz w:val="26"/>
          <w:szCs w:val="26"/>
        </w:rPr>
        <w:t>старшей</w:t>
      </w:r>
      <w:r w:rsidR="005443C9" w:rsidRPr="00A73B01">
        <w:rPr>
          <w:rFonts w:ascii="Times New Roman" w:hAnsi="Times New Roman"/>
          <w:sz w:val="26"/>
          <w:szCs w:val="26"/>
        </w:rPr>
        <w:t xml:space="preserve"> группы</w:t>
      </w:r>
      <w:r w:rsidRPr="00A73B01">
        <w:rPr>
          <w:rFonts w:ascii="Times New Roman" w:hAnsi="Times New Roman"/>
          <w:sz w:val="26"/>
          <w:szCs w:val="26"/>
        </w:rPr>
        <w:t>, я провела диагностическое обследование, которое разделила на три раздела:</w:t>
      </w:r>
    </w:p>
    <w:p w14:paraId="20013B6D"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i/>
          <w:sz w:val="26"/>
          <w:szCs w:val="26"/>
        </w:rPr>
        <w:t>Содержание 1 раздела</w:t>
      </w:r>
      <w:r w:rsidR="005443C9" w:rsidRPr="00A73B01">
        <w:rPr>
          <w:rFonts w:ascii="Times New Roman" w:hAnsi="Times New Roman"/>
          <w:sz w:val="26"/>
          <w:szCs w:val="26"/>
        </w:rPr>
        <w:t xml:space="preserve"> предполагало</w:t>
      </w:r>
      <w:r w:rsidRPr="00A73B01">
        <w:rPr>
          <w:rFonts w:ascii="Times New Roman" w:hAnsi="Times New Roman"/>
          <w:sz w:val="26"/>
          <w:szCs w:val="26"/>
        </w:rPr>
        <w:t xml:space="preserve"> расширение знаний детей об окружающем мире, формирование у них исследовательских умений: наблюдать, анализировать, сравнивать и моделировать процессы взаимодействия объектов;</w:t>
      </w:r>
    </w:p>
    <w:p w14:paraId="6A519A8A"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i/>
          <w:sz w:val="26"/>
          <w:szCs w:val="26"/>
        </w:rPr>
        <w:t>Содержание 2</w:t>
      </w:r>
      <w:r w:rsidRPr="00A73B01">
        <w:rPr>
          <w:rFonts w:ascii="Times New Roman" w:hAnsi="Times New Roman"/>
          <w:sz w:val="26"/>
          <w:szCs w:val="26"/>
        </w:rPr>
        <w:t xml:space="preserve"> </w:t>
      </w:r>
      <w:r w:rsidRPr="00A73B01">
        <w:rPr>
          <w:rFonts w:ascii="Times New Roman" w:hAnsi="Times New Roman"/>
          <w:i/>
          <w:sz w:val="26"/>
          <w:szCs w:val="26"/>
        </w:rPr>
        <w:t>раздела</w:t>
      </w:r>
      <w:r w:rsidRPr="00A73B01">
        <w:rPr>
          <w:rFonts w:ascii="Times New Roman" w:hAnsi="Times New Roman"/>
          <w:sz w:val="26"/>
          <w:szCs w:val="26"/>
        </w:rPr>
        <w:t xml:space="preserve"> планировало развитие у детей практических навыков и умений формулировать конечный результат, выделять и разрешать противоречия на элементарном уровне;</w:t>
      </w:r>
    </w:p>
    <w:p w14:paraId="57A28715"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i/>
          <w:sz w:val="26"/>
          <w:szCs w:val="26"/>
        </w:rPr>
        <w:t>3 раздел</w:t>
      </w:r>
      <w:r w:rsidRPr="00A73B01">
        <w:rPr>
          <w:rFonts w:ascii="Times New Roman" w:hAnsi="Times New Roman"/>
          <w:sz w:val="26"/>
          <w:szCs w:val="26"/>
        </w:rPr>
        <w:t xml:space="preserve"> был направлен на развитие у детей гибкости, подвижности, оригинальности, системности мышления.</w:t>
      </w:r>
    </w:p>
    <w:p w14:paraId="11252080" w14:textId="77777777" w:rsidR="00EB5959" w:rsidRPr="00A73B01" w:rsidRDefault="00EB5959" w:rsidP="00F56F0C">
      <w:pPr>
        <w:spacing w:after="0" w:line="240" w:lineRule="auto"/>
        <w:ind w:firstLine="708"/>
        <w:jc w:val="both"/>
        <w:rPr>
          <w:rFonts w:ascii="Times New Roman" w:hAnsi="Times New Roman"/>
          <w:sz w:val="26"/>
          <w:szCs w:val="26"/>
        </w:rPr>
      </w:pPr>
      <w:r w:rsidRPr="00A73B01">
        <w:rPr>
          <w:rFonts w:ascii="Times New Roman" w:hAnsi="Times New Roman"/>
          <w:sz w:val="26"/>
          <w:szCs w:val="26"/>
        </w:rPr>
        <w:t>Для проведения диагностики с детьми старшего дошкольного возраста мной были использованы специально отобранные диагностические задания, упражнения и игры. Основой непосредственно организованной деятельности с воспитанниками являлся метод ситуативно-имитационного моделирования, построенный на игровых сюжетах и игровых проблемных ситуациях. Упор делался на умение излагать информацию, проводить исследование, делать сравнения, составлять чёткий план умственных действий.</w:t>
      </w:r>
    </w:p>
    <w:p w14:paraId="585C893E" w14:textId="77777777" w:rsidR="00C919A9" w:rsidRPr="00A73B01" w:rsidRDefault="00EB5959" w:rsidP="00C919A9">
      <w:pPr>
        <w:spacing w:after="0" w:line="240" w:lineRule="auto"/>
        <w:ind w:firstLine="708"/>
        <w:jc w:val="both"/>
        <w:rPr>
          <w:rFonts w:ascii="Times New Roman" w:hAnsi="Times New Roman"/>
          <w:sz w:val="26"/>
          <w:szCs w:val="26"/>
        </w:rPr>
      </w:pPr>
      <w:r w:rsidRPr="00A73B01">
        <w:rPr>
          <w:rFonts w:ascii="Times New Roman" w:hAnsi="Times New Roman"/>
          <w:sz w:val="26"/>
          <w:szCs w:val="26"/>
        </w:rPr>
        <w:t>В процессе их выполнения, анализировалась степень самостоятельно</w:t>
      </w:r>
      <w:r w:rsidR="00C919A9">
        <w:rPr>
          <w:rFonts w:ascii="Times New Roman" w:hAnsi="Times New Roman"/>
          <w:sz w:val="26"/>
          <w:szCs w:val="26"/>
        </w:rPr>
        <w:t>сти выполнения каждым ребёнком.</w:t>
      </w:r>
    </w:p>
    <w:p w14:paraId="7109F8F2" w14:textId="77777777" w:rsidR="00EB5959" w:rsidRPr="00A73B01" w:rsidRDefault="00EB5959" w:rsidP="00F56F0C">
      <w:pPr>
        <w:spacing w:after="0" w:line="240" w:lineRule="auto"/>
        <w:ind w:firstLine="708"/>
        <w:jc w:val="both"/>
        <w:rPr>
          <w:rFonts w:ascii="Times New Roman" w:hAnsi="Times New Roman"/>
          <w:sz w:val="26"/>
          <w:szCs w:val="26"/>
        </w:rPr>
      </w:pPr>
      <w:r w:rsidRPr="00A73B01">
        <w:rPr>
          <w:rFonts w:ascii="Times New Roman" w:hAnsi="Times New Roman"/>
          <w:sz w:val="26"/>
          <w:szCs w:val="26"/>
        </w:rPr>
        <w:t>Задания первого типа направлены на определение уровня овладения представлений о предметах (беседа с детьми по вопросам, картинкам с использованием моделей).</w:t>
      </w:r>
    </w:p>
    <w:p w14:paraId="26A04B8F" w14:textId="77777777" w:rsidR="00EB5959" w:rsidRPr="00A73B01" w:rsidRDefault="00EB5959" w:rsidP="00F56F0C">
      <w:pPr>
        <w:spacing w:after="0" w:line="240" w:lineRule="auto"/>
        <w:jc w:val="both"/>
        <w:rPr>
          <w:rFonts w:ascii="Times New Roman" w:hAnsi="Times New Roman"/>
          <w:b/>
          <w:i/>
          <w:sz w:val="26"/>
          <w:szCs w:val="26"/>
        </w:rPr>
      </w:pPr>
      <w:r w:rsidRPr="00A73B01">
        <w:rPr>
          <w:rFonts w:ascii="Times New Roman" w:hAnsi="Times New Roman"/>
          <w:b/>
          <w:i/>
          <w:sz w:val="26"/>
          <w:szCs w:val="26"/>
        </w:rPr>
        <w:t>Игровое упражнение «Узнаем тайну предмета?» (на основе методики А.М. Вербенец)</w:t>
      </w:r>
    </w:p>
    <w:p w14:paraId="6E7F794C"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sz w:val="26"/>
          <w:szCs w:val="26"/>
          <w:u w:val="single"/>
        </w:rPr>
        <w:t>Цели:</w:t>
      </w:r>
      <w:r w:rsidRPr="00A73B01">
        <w:rPr>
          <w:rFonts w:ascii="Times New Roman" w:hAnsi="Times New Roman"/>
          <w:sz w:val="26"/>
          <w:szCs w:val="26"/>
        </w:rPr>
        <w:t xml:space="preserve"> развитие познавательного умения (умения считывать информацию с предмета, выделение значимых свойств – сенсорных, эстетических); анализ </w:t>
      </w:r>
      <w:r w:rsidRPr="00A73B01">
        <w:rPr>
          <w:rFonts w:ascii="Times New Roman" w:hAnsi="Times New Roman"/>
          <w:sz w:val="26"/>
          <w:szCs w:val="26"/>
        </w:rPr>
        <w:lastRenderedPageBreak/>
        <w:t>структуры предмета; установление связей между некоторыми свойствами и качествами предмета; построение предположений на основе установления логических связей и освоенных представлений об объектах, явлениях, закономерностях мира.</w:t>
      </w:r>
    </w:p>
    <w:p w14:paraId="2B5D5C56" w14:textId="77777777" w:rsidR="00EB5959" w:rsidRPr="00A73B01" w:rsidRDefault="00EB5959" w:rsidP="00F56F0C">
      <w:pPr>
        <w:spacing w:after="0" w:line="240" w:lineRule="auto"/>
        <w:jc w:val="both"/>
        <w:rPr>
          <w:rFonts w:ascii="Times New Roman" w:hAnsi="Times New Roman"/>
          <w:sz w:val="26"/>
          <w:szCs w:val="26"/>
          <w:u w:val="single"/>
        </w:rPr>
      </w:pPr>
      <w:r w:rsidRPr="00A73B01">
        <w:rPr>
          <w:rFonts w:ascii="Times New Roman" w:hAnsi="Times New Roman"/>
          <w:sz w:val="26"/>
          <w:szCs w:val="26"/>
          <w:u w:val="single"/>
        </w:rPr>
        <w:t>Содержание дидактического задания.</w:t>
      </w:r>
    </w:p>
    <w:p w14:paraId="37AC0F4F"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sz w:val="26"/>
          <w:szCs w:val="26"/>
        </w:rPr>
        <w:t>Ребёнку предлагалось внимательно рассмотреть предмет, и рассказать о нём ка</w:t>
      </w:r>
      <w:r w:rsidR="005443C9" w:rsidRPr="00A73B01">
        <w:rPr>
          <w:rFonts w:ascii="Times New Roman" w:hAnsi="Times New Roman"/>
          <w:sz w:val="26"/>
          <w:szCs w:val="26"/>
        </w:rPr>
        <w:t xml:space="preserve">к можно больше используя схему </w:t>
      </w:r>
      <w:r w:rsidRPr="00A73B01">
        <w:rPr>
          <w:rFonts w:ascii="Times New Roman" w:hAnsi="Times New Roman"/>
          <w:sz w:val="26"/>
          <w:szCs w:val="26"/>
        </w:rPr>
        <w:t>(функциональное назначение, цвет, размер, свойства, материал, сфера применения предмета). Элементами модели стали символы-заместители качественных характеристик объекта.</w:t>
      </w:r>
    </w:p>
    <w:p w14:paraId="5ED408CA" w14:textId="77777777" w:rsidR="00EB5959" w:rsidRPr="00A73B01" w:rsidRDefault="00EB5959" w:rsidP="00F56F0C">
      <w:pPr>
        <w:spacing w:after="0" w:line="240" w:lineRule="auto"/>
        <w:jc w:val="both"/>
        <w:rPr>
          <w:rFonts w:ascii="Times New Roman" w:hAnsi="Times New Roman"/>
          <w:sz w:val="26"/>
          <w:szCs w:val="26"/>
          <w:u w:val="single"/>
        </w:rPr>
      </w:pPr>
      <w:r w:rsidRPr="00A73B01">
        <w:rPr>
          <w:rFonts w:ascii="Times New Roman" w:hAnsi="Times New Roman"/>
          <w:sz w:val="26"/>
          <w:szCs w:val="26"/>
        </w:rPr>
        <w:t>Для выполнения данного задания использовались не только предметы ближайшего окружения, но и самостоятельно изготовленная дидактическая игра «Предметный и рукотворный мир». Что также мне помогало определить уровень представления ребёнка об окружающем мире.</w:t>
      </w:r>
    </w:p>
    <w:p w14:paraId="076204FA" w14:textId="77777777" w:rsidR="00EB5959" w:rsidRPr="00A73B01" w:rsidRDefault="00EB5959" w:rsidP="00F56F0C">
      <w:pPr>
        <w:spacing w:after="0" w:line="240" w:lineRule="auto"/>
        <w:jc w:val="both"/>
        <w:rPr>
          <w:rFonts w:ascii="Times New Roman" w:hAnsi="Times New Roman"/>
          <w:sz w:val="26"/>
          <w:szCs w:val="26"/>
          <w:u w:val="single"/>
        </w:rPr>
      </w:pPr>
      <w:r w:rsidRPr="00A73B01">
        <w:rPr>
          <w:rFonts w:ascii="Times New Roman" w:hAnsi="Times New Roman"/>
          <w:sz w:val="26"/>
          <w:szCs w:val="26"/>
          <w:u w:val="single"/>
        </w:rPr>
        <w:t xml:space="preserve">Анализ результатов: </w:t>
      </w:r>
    </w:p>
    <w:p w14:paraId="5665AB42"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i/>
          <w:sz w:val="26"/>
          <w:szCs w:val="26"/>
        </w:rPr>
        <w:t>Высокий уровень</w:t>
      </w:r>
      <w:r w:rsidRPr="00A73B01">
        <w:rPr>
          <w:rFonts w:ascii="Times New Roman" w:hAnsi="Times New Roman"/>
          <w:sz w:val="26"/>
          <w:szCs w:val="26"/>
        </w:rPr>
        <w:t xml:space="preserve"> – ребёнок свободно пользуются моделью описания предметов.</w:t>
      </w:r>
    </w:p>
    <w:p w14:paraId="1567E4E9"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i/>
          <w:sz w:val="26"/>
          <w:szCs w:val="26"/>
        </w:rPr>
        <w:t xml:space="preserve">Средний уровень </w:t>
      </w:r>
      <w:r w:rsidRPr="00A73B01">
        <w:rPr>
          <w:rFonts w:ascii="Times New Roman" w:hAnsi="Times New Roman"/>
          <w:sz w:val="26"/>
          <w:szCs w:val="26"/>
        </w:rPr>
        <w:t>– выделяет существенные признаки и характеризует предмет с небольшой помощью взрослого, ребёнку требуются дополнительные инструкции по работе с моделями.</w:t>
      </w:r>
    </w:p>
    <w:p w14:paraId="4DC581A1"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i/>
          <w:sz w:val="26"/>
          <w:szCs w:val="26"/>
        </w:rPr>
        <w:t xml:space="preserve">Низкий уровень </w:t>
      </w:r>
      <w:r w:rsidRPr="00A73B01">
        <w:rPr>
          <w:rFonts w:ascii="Times New Roman" w:hAnsi="Times New Roman"/>
          <w:sz w:val="26"/>
          <w:szCs w:val="26"/>
        </w:rPr>
        <w:t>– ребёнок не может выполнить</w:t>
      </w:r>
      <w:r w:rsidR="00C919A9">
        <w:rPr>
          <w:rFonts w:ascii="Times New Roman" w:hAnsi="Times New Roman"/>
          <w:sz w:val="26"/>
          <w:szCs w:val="26"/>
        </w:rPr>
        <w:t xml:space="preserve"> задание по предложенной схеме.</w:t>
      </w:r>
    </w:p>
    <w:p w14:paraId="2D0AE62A" w14:textId="77777777" w:rsidR="00EB5959" w:rsidRPr="00A73B01" w:rsidRDefault="00EB5959" w:rsidP="00F56F0C">
      <w:pPr>
        <w:spacing w:after="0" w:line="240" w:lineRule="auto"/>
        <w:ind w:firstLine="708"/>
        <w:jc w:val="both"/>
        <w:rPr>
          <w:rFonts w:ascii="Times New Roman" w:hAnsi="Times New Roman"/>
          <w:sz w:val="26"/>
          <w:szCs w:val="26"/>
        </w:rPr>
      </w:pPr>
      <w:r w:rsidRPr="00A73B01">
        <w:rPr>
          <w:rFonts w:ascii="Times New Roman" w:hAnsi="Times New Roman"/>
          <w:sz w:val="26"/>
          <w:szCs w:val="26"/>
        </w:rPr>
        <w:t>Задания второго типа направлены на определение уровня овладения познавательными и практическими умениями (выполнение практического задания).</w:t>
      </w:r>
    </w:p>
    <w:p w14:paraId="162CA995" w14:textId="77777777" w:rsidR="00EB5959" w:rsidRPr="00A73B01" w:rsidRDefault="00EB5959" w:rsidP="00F56F0C">
      <w:pPr>
        <w:spacing w:after="0" w:line="240" w:lineRule="auto"/>
        <w:jc w:val="both"/>
        <w:rPr>
          <w:rFonts w:ascii="Times New Roman" w:hAnsi="Times New Roman"/>
          <w:b/>
          <w:i/>
          <w:sz w:val="26"/>
          <w:szCs w:val="26"/>
        </w:rPr>
      </w:pPr>
      <w:r w:rsidRPr="00A73B01">
        <w:rPr>
          <w:rFonts w:ascii="Times New Roman" w:hAnsi="Times New Roman"/>
          <w:b/>
          <w:i/>
          <w:sz w:val="26"/>
          <w:szCs w:val="26"/>
        </w:rPr>
        <w:t>Анализ практической ситуации «Что нам интересно?» (на основе методики О.В. Афанасьевой)</w:t>
      </w:r>
    </w:p>
    <w:p w14:paraId="4A72882E"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sz w:val="26"/>
          <w:szCs w:val="26"/>
          <w:u w:val="single"/>
        </w:rPr>
        <w:t>Цель:</w:t>
      </w:r>
      <w:r w:rsidRPr="00A73B01">
        <w:rPr>
          <w:rFonts w:ascii="Times New Roman" w:hAnsi="Times New Roman"/>
          <w:sz w:val="26"/>
          <w:szCs w:val="26"/>
        </w:rPr>
        <w:t xml:space="preserve"> выявить интерес и особенности экспериментирования, уровень самостоятельности в процессе практической деятельности.</w:t>
      </w:r>
    </w:p>
    <w:p w14:paraId="26DF1864" w14:textId="77777777" w:rsidR="00EB5959" w:rsidRPr="00A73B01" w:rsidRDefault="00EB5959" w:rsidP="00F56F0C">
      <w:pPr>
        <w:spacing w:after="0" w:line="240" w:lineRule="auto"/>
        <w:jc w:val="both"/>
        <w:rPr>
          <w:rFonts w:ascii="Times New Roman" w:hAnsi="Times New Roman"/>
          <w:sz w:val="26"/>
          <w:szCs w:val="26"/>
          <w:u w:val="single"/>
        </w:rPr>
      </w:pPr>
      <w:r w:rsidRPr="00A73B01">
        <w:rPr>
          <w:rFonts w:ascii="Times New Roman" w:hAnsi="Times New Roman"/>
          <w:sz w:val="26"/>
          <w:szCs w:val="26"/>
          <w:u w:val="single"/>
        </w:rPr>
        <w:t>Содержание дидактического задания.</w:t>
      </w:r>
    </w:p>
    <w:p w14:paraId="57B77956"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sz w:val="26"/>
          <w:szCs w:val="26"/>
        </w:rPr>
        <w:t xml:space="preserve">1-я часть ситуации: </w:t>
      </w:r>
    </w:p>
    <w:p w14:paraId="34B6BD3F"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sz w:val="26"/>
          <w:szCs w:val="26"/>
        </w:rPr>
        <w:t>- знакомство ребёнка с проблемой и постановка перед ним задачи самостоятельного исследовательского поиска решения проблемы в условиях экспериментирования;</w:t>
      </w:r>
    </w:p>
    <w:p w14:paraId="6186EE08"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sz w:val="26"/>
          <w:szCs w:val="26"/>
        </w:rPr>
        <w:t>- выдвижение ребёнком предположения (гипотезы) по поводу возможного пути решения проблемы;</w:t>
      </w:r>
    </w:p>
    <w:p w14:paraId="10668213"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sz w:val="26"/>
          <w:szCs w:val="26"/>
        </w:rPr>
        <w:t>- самостоятельное практическое решение проблемы с последующим кодированием выполняемых действий;</w:t>
      </w:r>
    </w:p>
    <w:p w14:paraId="4798CC39"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sz w:val="26"/>
          <w:szCs w:val="26"/>
        </w:rPr>
        <w:t>- рассматривание общей схемы кодирования, как результата его исследовательской деятельности.</w:t>
      </w:r>
    </w:p>
    <w:p w14:paraId="4BDF7ED3"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sz w:val="26"/>
          <w:szCs w:val="26"/>
        </w:rPr>
        <w:t>Детям предлагались различные игровые и проблемные ситуации. Например: нам надо перебраться на противоположный берег, как это сделать? Дети выдвигали своё решение, экспериментально его доказывали. Находили предметы, которые не тонут в воде. Ход своих исследовательских действий схематично фиксировали на листе бумаги. По данной схеме делали сообщения перед группой сверстников, предлагая конструкции из обследованного материала для решения проблемы.</w:t>
      </w:r>
    </w:p>
    <w:p w14:paraId="58112F81" w14:textId="77777777" w:rsidR="00EB5959" w:rsidRPr="00A73B01" w:rsidRDefault="00EB5959" w:rsidP="00F56F0C">
      <w:pPr>
        <w:spacing w:after="0" w:line="240" w:lineRule="auto"/>
        <w:jc w:val="both"/>
        <w:rPr>
          <w:rFonts w:ascii="Times New Roman" w:hAnsi="Times New Roman"/>
          <w:sz w:val="26"/>
          <w:szCs w:val="26"/>
          <w:u w:val="single"/>
        </w:rPr>
      </w:pPr>
      <w:r w:rsidRPr="00A73B01">
        <w:rPr>
          <w:rFonts w:ascii="Times New Roman" w:hAnsi="Times New Roman"/>
          <w:sz w:val="26"/>
          <w:szCs w:val="26"/>
          <w:u w:val="single"/>
        </w:rPr>
        <w:t>Анализ результатов:</w:t>
      </w:r>
    </w:p>
    <w:p w14:paraId="26585350"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i/>
          <w:sz w:val="26"/>
          <w:szCs w:val="26"/>
        </w:rPr>
        <w:t xml:space="preserve">Высокий уровень -  </w:t>
      </w:r>
      <w:r w:rsidR="005443C9" w:rsidRPr="00A73B01">
        <w:rPr>
          <w:rFonts w:ascii="Times New Roman" w:hAnsi="Times New Roman"/>
          <w:sz w:val="26"/>
          <w:szCs w:val="26"/>
        </w:rPr>
        <w:t xml:space="preserve">ребёнок </w:t>
      </w:r>
      <w:r w:rsidRPr="00A73B01">
        <w:rPr>
          <w:rFonts w:ascii="Times New Roman" w:hAnsi="Times New Roman"/>
          <w:sz w:val="26"/>
          <w:szCs w:val="26"/>
        </w:rPr>
        <w:t>выполняет задание самостоятельно, моделирует ход своих мыслей, способен анализировать и оценивать результаты своих действий.</w:t>
      </w:r>
    </w:p>
    <w:p w14:paraId="2580E9AC"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i/>
          <w:sz w:val="26"/>
          <w:szCs w:val="26"/>
        </w:rPr>
        <w:t xml:space="preserve">Средний уровень – </w:t>
      </w:r>
      <w:r w:rsidRPr="00A73B01">
        <w:rPr>
          <w:rFonts w:ascii="Times New Roman" w:hAnsi="Times New Roman"/>
          <w:sz w:val="26"/>
          <w:szCs w:val="26"/>
        </w:rPr>
        <w:t>ребёнок выполняет задание самостоятельно, не может составить схему с использованием моделей своих действий.</w:t>
      </w:r>
    </w:p>
    <w:p w14:paraId="5D913B82"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i/>
          <w:sz w:val="26"/>
          <w:szCs w:val="26"/>
        </w:rPr>
        <w:t>Низкий уровень</w:t>
      </w:r>
      <w:r w:rsidRPr="00A73B01">
        <w:rPr>
          <w:rFonts w:ascii="Times New Roman" w:hAnsi="Times New Roman"/>
          <w:sz w:val="26"/>
          <w:szCs w:val="26"/>
        </w:rPr>
        <w:t xml:space="preserve"> – ребёнок затрудняется выполнить задание.</w:t>
      </w:r>
    </w:p>
    <w:p w14:paraId="27A4C3C5" w14:textId="77777777" w:rsidR="00EB5959" w:rsidRPr="00A73B01" w:rsidRDefault="00EB5959" w:rsidP="00C919A9">
      <w:pPr>
        <w:spacing w:after="0" w:line="240" w:lineRule="auto"/>
        <w:ind w:firstLine="708"/>
        <w:jc w:val="both"/>
        <w:rPr>
          <w:rFonts w:ascii="Times New Roman" w:hAnsi="Times New Roman"/>
          <w:sz w:val="26"/>
          <w:szCs w:val="26"/>
        </w:rPr>
      </w:pPr>
      <w:r w:rsidRPr="00A73B01">
        <w:rPr>
          <w:rFonts w:ascii="Times New Roman" w:hAnsi="Times New Roman"/>
          <w:sz w:val="26"/>
          <w:szCs w:val="26"/>
        </w:rPr>
        <w:lastRenderedPageBreak/>
        <w:t>Задания третьего уровня направлены на определение способности к реализации своего опыта, нахождению выхода из сложной ситуации и принятию правильного решения.</w:t>
      </w:r>
    </w:p>
    <w:p w14:paraId="76F7125D" w14:textId="77777777" w:rsidR="00EB5959" w:rsidRPr="00A73B01" w:rsidRDefault="005443C9" w:rsidP="00F56F0C">
      <w:pPr>
        <w:spacing w:after="0" w:line="240" w:lineRule="auto"/>
        <w:jc w:val="both"/>
        <w:rPr>
          <w:rFonts w:ascii="Times New Roman" w:hAnsi="Times New Roman"/>
          <w:b/>
          <w:i/>
          <w:sz w:val="26"/>
          <w:szCs w:val="26"/>
        </w:rPr>
      </w:pPr>
      <w:r w:rsidRPr="00A73B01">
        <w:rPr>
          <w:rFonts w:ascii="Times New Roman" w:hAnsi="Times New Roman"/>
          <w:b/>
          <w:i/>
          <w:sz w:val="26"/>
          <w:szCs w:val="26"/>
        </w:rPr>
        <w:t xml:space="preserve">Решение </w:t>
      </w:r>
      <w:r w:rsidR="00EB5959" w:rsidRPr="00A73B01">
        <w:rPr>
          <w:rFonts w:ascii="Times New Roman" w:hAnsi="Times New Roman"/>
          <w:b/>
          <w:i/>
          <w:sz w:val="26"/>
          <w:szCs w:val="26"/>
        </w:rPr>
        <w:t>проблемной ситуации «Придумай правило» (на основе методики З.А. Михайлова)</w:t>
      </w:r>
    </w:p>
    <w:p w14:paraId="7F8863A8"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sz w:val="26"/>
          <w:szCs w:val="26"/>
          <w:u w:val="single"/>
        </w:rPr>
        <w:t>Цель:</w:t>
      </w:r>
      <w:r w:rsidRPr="00A73B01">
        <w:rPr>
          <w:rFonts w:ascii="Times New Roman" w:hAnsi="Times New Roman"/>
          <w:sz w:val="26"/>
          <w:szCs w:val="26"/>
        </w:rPr>
        <w:t xml:space="preserve"> умение самостоятельно решать поставленную задачу, доказывать свою точку зрения в активной деятельности.</w:t>
      </w:r>
    </w:p>
    <w:p w14:paraId="2E641733" w14:textId="77777777" w:rsidR="00EB5959" w:rsidRPr="00A73B01" w:rsidRDefault="00EB5959" w:rsidP="00F56F0C">
      <w:pPr>
        <w:spacing w:after="0" w:line="240" w:lineRule="auto"/>
        <w:jc w:val="both"/>
        <w:rPr>
          <w:rFonts w:ascii="Times New Roman" w:hAnsi="Times New Roman"/>
          <w:sz w:val="26"/>
          <w:szCs w:val="26"/>
          <w:u w:val="single"/>
        </w:rPr>
      </w:pPr>
      <w:r w:rsidRPr="00A73B01">
        <w:rPr>
          <w:rFonts w:ascii="Times New Roman" w:hAnsi="Times New Roman"/>
          <w:sz w:val="26"/>
          <w:szCs w:val="26"/>
          <w:u w:val="single"/>
        </w:rPr>
        <w:t>Содержание дидактического задания.</w:t>
      </w:r>
    </w:p>
    <w:p w14:paraId="50DABA0C"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sz w:val="26"/>
          <w:szCs w:val="26"/>
        </w:rPr>
        <w:t>Ребёнку предлагается ситуация, где он определяет проблему. Предлагает пути решения, что надо сделать и как. Данные условия обозначает на бумаге.</w:t>
      </w:r>
    </w:p>
    <w:p w14:paraId="722032E0"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sz w:val="26"/>
          <w:szCs w:val="26"/>
        </w:rPr>
        <w:t>Воспитанникам предлагалось самостоятельно придумать правило для выхода из какой-либо сложной ситуации и схематично изобразить его.</w:t>
      </w:r>
    </w:p>
    <w:p w14:paraId="584CB761"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sz w:val="26"/>
          <w:szCs w:val="26"/>
        </w:rPr>
        <w:t>Так детям было предложено самостоятельно разработать правила группы по ОБЖ. Ребёнок делал сообщение, что на его взгляд может угрожать здоровью детей и предлагал схематично изображённую модель поведения.</w:t>
      </w:r>
    </w:p>
    <w:p w14:paraId="1223F5C2" w14:textId="77777777" w:rsidR="00EB5959" w:rsidRPr="00A73B01" w:rsidRDefault="00EB5959" w:rsidP="00F56F0C">
      <w:pPr>
        <w:spacing w:after="0" w:line="240" w:lineRule="auto"/>
        <w:jc w:val="both"/>
        <w:rPr>
          <w:rFonts w:ascii="Times New Roman" w:hAnsi="Times New Roman"/>
          <w:sz w:val="26"/>
          <w:szCs w:val="26"/>
          <w:u w:val="single"/>
        </w:rPr>
      </w:pPr>
      <w:r w:rsidRPr="00A73B01">
        <w:rPr>
          <w:rFonts w:ascii="Times New Roman" w:hAnsi="Times New Roman"/>
          <w:sz w:val="26"/>
          <w:szCs w:val="26"/>
          <w:u w:val="single"/>
        </w:rPr>
        <w:t>Анализ результатов:</w:t>
      </w:r>
    </w:p>
    <w:p w14:paraId="0897CE13"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i/>
          <w:sz w:val="26"/>
          <w:szCs w:val="26"/>
        </w:rPr>
        <w:t xml:space="preserve">Высокий уровень – </w:t>
      </w:r>
      <w:r w:rsidRPr="00A73B01">
        <w:rPr>
          <w:rFonts w:ascii="Times New Roman" w:hAnsi="Times New Roman"/>
          <w:sz w:val="26"/>
          <w:szCs w:val="26"/>
        </w:rPr>
        <w:t>ребёнок имеет представление о предстоящей деятельности, обоснованно делает вывод, последовательно объясняет ход своей мысли.</w:t>
      </w:r>
    </w:p>
    <w:p w14:paraId="42C96407"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i/>
          <w:sz w:val="26"/>
          <w:szCs w:val="26"/>
        </w:rPr>
        <w:t xml:space="preserve">Средний уровень – </w:t>
      </w:r>
      <w:r w:rsidRPr="00A73B01">
        <w:rPr>
          <w:rFonts w:ascii="Times New Roman" w:hAnsi="Times New Roman"/>
          <w:sz w:val="26"/>
          <w:szCs w:val="26"/>
        </w:rPr>
        <w:t>ребёнок находит пути решения поставленной задачи, но затрудняется сделать вывод.</w:t>
      </w:r>
    </w:p>
    <w:p w14:paraId="430F3211"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i/>
          <w:sz w:val="26"/>
          <w:szCs w:val="26"/>
        </w:rPr>
        <w:t xml:space="preserve">Низкий уровень – </w:t>
      </w:r>
      <w:r w:rsidRPr="00A73B01">
        <w:rPr>
          <w:rFonts w:ascii="Times New Roman" w:hAnsi="Times New Roman"/>
          <w:sz w:val="26"/>
          <w:szCs w:val="26"/>
        </w:rPr>
        <w:t>ребёнок не имеет представления о предстоящей деятельности.</w:t>
      </w:r>
    </w:p>
    <w:p w14:paraId="390081A1" w14:textId="77777777" w:rsidR="00EB5959" w:rsidRPr="00A73B01" w:rsidRDefault="00EB5959" w:rsidP="00F56F0C">
      <w:pPr>
        <w:spacing w:after="0" w:line="240" w:lineRule="auto"/>
        <w:jc w:val="both"/>
        <w:rPr>
          <w:rFonts w:ascii="Times New Roman" w:hAnsi="Times New Roman"/>
          <w:sz w:val="26"/>
          <w:szCs w:val="26"/>
        </w:rPr>
      </w:pPr>
      <w:r w:rsidRPr="00A73B01">
        <w:rPr>
          <w:rFonts w:ascii="Times New Roman" w:hAnsi="Times New Roman"/>
          <w:sz w:val="26"/>
          <w:szCs w:val="26"/>
        </w:rPr>
        <w:t>Для составления диагностических карт на основе критериев мной были выделены показатели развития познавательной активности детей согласно требованиям примерной основной общеобразовательной программы «Детство».</w:t>
      </w:r>
    </w:p>
    <w:p w14:paraId="6379D3F4" w14:textId="77777777" w:rsidR="00EB5959" w:rsidRPr="00A73B01" w:rsidRDefault="00EB5959" w:rsidP="00F56F0C">
      <w:pPr>
        <w:pStyle w:val="a7"/>
        <w:spacing w:before="0" w:beforeAutospacing="0" w:after="0" w:afterAutospacing="0"/>
        <w:jc w:val="both"/>
        <w:rPr>
          <w:sz w:val="26"/>
          <w:szCs w:val="26"/>
        </w:rPr>
      </w:pPr>
      <w:r w:rsidRPr="00A73B01">
        <w:rPr>
          <w:b/>
          <w:sz w:val="26"/>
          <w:szCs w:val="26"/>
        </w:rPr>
        <w:t>Обработка результатов.</w:t>
      </w:r>
    </w:p>
    <w:p w14:paraId="53C52902" w14:textId="77777777" w:rsidR="00C919A9" w:rsidRDefault="00EB5959" w:rsidP="00F56F0C">
      <w:pPr>
        <w:spacing w:after="0" w:line="240" w:lineRule="auto"/>
        <w:jc w:val="both"/>
        <w:rPr>
          <w:rFonts w:ascii="Times New Roman" w:hAnsi="Times New Roman"/>
          <w:i/>
          <w:sz w:val="26"/>
          <w:szCs w:val="26"/>
        </w:rPr>
      </w:pPr>
      <w:r w:rsidRPr="00A73B01">
        <w:rPr>
          <w:rFonts w:ascii="Times New Roman" w:hAnsi="Times New Roman"/>
          <w:i/>
          <w:sz w:val="26"/>
          <w:szCs w:val="26"/>
        </w:rPr>
        <w:t xml:space="preserve">Результаты диагностики уровня развития познавательной активности детей старшего дошкольного возрасте по средствам ситуативно-имитационного моделирования на подготовительном </w:t>
      </w:r>
      <w:r w:rsidR="00C919A9">
        <w:rPr>
          <w:rFonts w:ascii="Times New Roman" w:hAnsi="Times New Roman"/>
          <w:i/>
          <w:sz w:val="26"/>
          <w:szCs w:val="26"/>
        </w:rPr>
        <w:t xml:space="preserve">этапе (списочный состав детей в </w:t>
      </w:r>
      <w:r w:rsidRPr="00A73B01">
        <w:rPr>
          <w:rFonts w:ascii="Times New Roman" w:hAnsi="Times New Roman"/>
          <w:i/>
          <w:sz w:val="26"/>
          <w:szCs w:val="26"/>
        </w:rPr>
        <w:t>Приложении 1).</w:t>
      </w:r>
    </w:p>
    <w:p w14:paraId="4DC304BF" w14:textId="77911FBF" w:rsidR="00EB5959" w:rsidRPr="00A73B01" w:rsidRDefault="00AB67D1" w:rsidP="00F56F0C">
      <w:pPr>
        <w:spacing w:after="0" w:line="240" w:lineRule="auto"/>
        <w:jc w:val="both"/>
        <w:rPr>
          <w:rFonts w:ascii="Times New Roman" w:hAnsi="Times New Roman"/>
          <w:i/>
          <w:sz w:val="26"/>
          <w:szCs w:val="26"/>
        </w:rPr>
      </w:pPr>
      <w:r>
        <w:rPr>
          <w:rFonts w:ascii="Times New Roman" w:hAnsi="Times New Roman"/>
          <w:i/>
          <w:sz w:val="26"/>
          <w:szCs w:val="26"/>
        </w:rPr>
        <w:object w:dxaOrig="1543" w:dyaOrig="991" w14:anchorId="157BDF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7.25pt;height:49.5pt" o:ole="">
            <v:imagedata r:id="rId8" o:title=""/>
          </v:shape>
          <o:OLEObject Type="Embed" ProgID="Acrobat.Document.DC" ShapeID="_x0000_i1035" DrawAspect="Icon" ObjectID="_1672493768" r:id="rId9"/>
        </w:object>
      </w:r>
    </w:p>
    <w:p w14:paraId="4D99F71E" w14:textId="77777777" w:rsidR="00C31FE1" w:rsidRPr="00A73B01" w:rsidRDefault="00F56F0C" w:rsidP="00A73B01">
      <w:pPr>
        <w:spacing w:after="0" w:line="240" w:lineRule="auto"/>
        <w:ind w:firstLine="709"/>
        <w:jc w:val="center"/>
        <w:rPr>
          <w:rFonts w:ascii="Times New Roman" w:hAnsi="Times New Roman"/>
          <w:b/>
          <w:sz w:val="26"/>
          <w:szCs w:val="26"/>
        </w:rPr>
      </w:pPr>
      <w:r>
        <w:rPr>
          <w:rFonts w:ascii="Times New Roman" w:hAnsi="Times New Roman"/>
          <w:b/>
          <w:sz w:val="26"/>
          <w:szCs w:val="26"/>
        </w:rPr>
        <w:t>Старшая</w:t>
      </w:r>
      <w:r w:rsidR="00C31FE1" w:rsidRPr="00A73B01">
        <w:rPr>
          <w:rFonts w:ascii="Times New Roman" w:hAnsi="Times New Roman"/>
          <w:b/>
          <w:sz w:val="26"/>
          <w:szCs w:val="26"/>
        </w:rPr>
        <w:t xml:space="preserve"> группа «Сказка»</w:t>
      </w:r>
    </w:p>
    <w:p w14:paraId="26AA0AAC" w14:textId="77777777" w:rsidR="00C31FE1" w:rsidRPr="00A73B01" w:rsidRDefault="00C31FE1" w:rsidP="00A73B01">
      <w:pPr>
        <w:spacing w:after="0" w:line="240" w:lineRule="auto"/>
        <w:ind w:firstLine="709"/>
        <w:jc w:val="both"/>
        <w:rPr>
          <w:rFonts w:ascii="Times New Roman" w:hAnsi="Times New Roman"/>
          <w:sz w:val="26"/>
          <w:szCs w:val="26"/>
        </w:rPr>
      </w:pPr>
      <w:r w:rsidRPr="00A73B01">
        <w:rPr>
          <w:rFonts w:ascii="Times New Roman" w:hAnsi="Times New Roman"/>
          <w:sz w:val="26"/>
          <w:szCs w:val="26"/>
        </w:rPr>
        <w:t>Высокий уровень – 15%.</w:t>
      </w:r>
    </w:p>
    <w:p w14:paraId="64683AFB" w14:textId="77777777" w:rsidR="00C31FE1" w:rsidRPr="00A73B01" w:rsidRDefault="00C31FE1" w:rsidP="00A73B01">
      <w:pPr>
        <w:spacing w:after="0" w:line="240" w:lineRule="auto"/>
        <w:ind w:firstLine="709"/>
        <w:jc w:val="both"/>
        <w:rPr>
          <w:rFonts w:ascii="Times New Roman" w:hAnsi="Times New Roman"/>
          <w:sz w:val="26"/>
          <w:szCs w:val="26"/>
        </w:rPr>
      </w:pPr>
      <w:r w:rsidRPr="00A73B01">
        <w:rPr>
          <w:rFonts w:ascii="Times New Roman" w:hAnsi="Times New Roman"/>
          <w:sz w:val="26"/>
          <w:szCs w:val="26"/>
        </w:rPr>
        <w:t>Средний уровень – 67%.</w:t>
      </w:r>
    </w:p>
    <w:p w14:paraId="0DAB8880" w14:textId="77777777" w:rsidR="00C31FE1" w:rsidRPr="00A73B01" w:rsidRDefault="00C31FE1" w:rsidP="00A73B01">
      <w:pPr>
        <w:spacing w:after="0" w:line="240" w:lineRule="auto"/>
        <w:ind w:firstLine="709"/>
        <w:jc w:val="both"/>
        <w:rPr>
          <w:rFonts w:ascii="Times New Roman" w:hAnsi="Times New Roman"/>
          <w:sz w:val="26"/>
          <w:szCs w:val="26"/>
        </w:rPr>
      </w:pPr>
      <w:r w:rsidRPr="00A73B01">
        <w:rPr>
          <w:rFonts w:ascii="Times New Roman" w:hAnsi="Times New Roman"/>
          <w:sz w:val="26"/>
          <w:szCs w:val="26"/>
        </w:rPr>
        <w:t>Низкий уровень – 18%.</w:t>
      </w:r>
    </w:p>
    <w:p w14:paraId="08A05DC3" w14:textId="77777777" w:rsidR="00C31FE1" w:rsidRPr="00A73B01" w:rsidRDefault="00C31FE1" w:rsidP="00F56F0C">
      <w:pPr>
        <w:pStyle w:val="c2"/>
        <w:shd w:val="clear" w:color="auto" w:fill="FFFFFF"/>
        <w:spacing w:before="0" w:after="0"/>
        <w:ind w:firstLine="708"/>
        <w:jc w:val="both"/>
        <w:rPr>
          <w:sz w:val="26"/>
          <w:szCs w:val="26"/>
        </w:rPr>
      </w:pPr>
      <w:r w:rsidRPr="00A73B01">
        <w:rPr>
          <w:sz w:val="26"/>
          <w:szCs w:val="26"/>
        </w:rPr>
        <w:t>П</w:t>
      </w:r>
      <w:r w:rsidRPr="00A73B01">
        <w:rPr>
          <w:rStyle w:val="c81"/>
          <w:sz w:val="26"/>
          <w:szCs w:val="26"/>
        </w:rPr>
        <w:t>ричины низкого уровня</w:t>
      </w:r>
      <w:r w:rsidRPr="00A73B01">
        <w:rPr>
          <w:sz w:val="26"/>
          <w:szCs w:val="26"/>
        </w:rPr>
        <w:t xml:space="preserve"> познавательной активности детей старшего дошкольного возраста через ситуативно-имитационное моделирование:</w:t>
      </w:r>
    </w:p>
    <w:p w14:paraId="0B39AB5B" w14:textId="77777777" w:rsidR="00C31FE1" w:rsidRPr="00A73B01" w:rsidRDefault="00C31FE1" w:rsidP="00F56F0C">
      <w:pPr>
        <w:pStyle w:val="c14"/>
        <w:shd w:val="clear" w:color="auto" w:fill="FFFFFF"/>
        <w:spacing w:before="0" w:after="0"/>
        <w:jc w:val="both"/>
        <w:rPr>
          <w:sz w:val="26"/>
          <w:szCs w:val="26"/>
        </w:rPr>
      </w:pPr>
      <w:r w:rsidRPr="00A73B01">
        <w:rPr>
          <w:sz w:val="26"/>
          <w:szCs w:val="26"/>
        </w:rPr>
        <w:t>1.  Познавательный интерес неустойчивый;</w:t>
      </w:r>
    </w:p>
    <w:p w14:paraId="3E6F674C" w14:textId="77777777" w:rsidR="00C31FE1" w:rsidRPr="00A73B01" w:rsidRDefault="00C31FE1" w:rsidP="00F56F0C">
      <w:pPr>
        <w:pStyle w:val="c14"/>
        <w:shd w:val="clear" w:color="auto" w:fill="FFFFFF"/>
        <w:spacing w:before="0" w:after="0"/>
        <w:jc w:val="both"/>
        <w:rPr>
          <w:sz w:val="26"/>
          <w:szCs w:val="26"/>
        </w:rPr>
      </w:pPr>
      <w:r w:rsidRPr="00A73B01">
        <w:rPr>
          <w:sz w:val="26"/>
          <w:szCs w:val="26"/>
        </w:rPr>
        <w:t>2.  Не всегда дети видят проблему;</w:t>
      </w:r>
    </w:p>
    <w:p w14:paraId="52DAB303" w14:textId="77777777" w:rsidR="00C31FE1" w:rsidRPr="00A73B01" w:rsidRDefault="00C31FE1" w:rsidP="00F56F0C">
      <w:pPr>
        <w:pStyle w:val="c14"/>
        <w:shd w:val="clear" w:color="auto" w:fill="FFFFFF"/>
        <w:spacing w:before="0" w:after="0"/>
        <w:jc w:val="both"/>
        <w:rPr>
          <w:sz w:val="26"/>
          <w:szCs w:val="26"/>
        </w:rPr>
      </w:pPr>
      <w:r w:rsidRPr="00A73B01">
        <w:rPr>
          <w:sz w:val="26"/>
          <w:szCs w:val="26"/>
        </w:rPr>
        <w:t xml:space="preserve">3.  Малоактивны в выдвижении идей; </w:t>
      </w:r>
    </w:p>
    <w:p w14:paraId="2B126337" w14:textId="77777777" w:rsidR="00C31FE1" w:rsidRPr="00A73B01" w:rsidRDefault="00C31FE1" w:rsidP="00F56F0C">
      <w:pPr>
        <w:pStyle w:val="c14"/>
        <w:shd w:val="clear" w:color="auto" w:fill="FFFFFF"/>
        <w:spacing w:before="0" w:after="0"/>
        <w:jc w:val="both"/>
        <w:rPr>
          <w:sz w:val="26"/>
          <w:szCs w:val="26"/>
        </w:rPr>
      </w:pPr>
      <w:r w:rsidRPr="00A73B01">
        <w:rPr>
          <w:sz w:val="26"/>
          <w:szCs w:val="26"/>
        </w:rPr>
        <w:t xml:space="preserve">4. Стремление к самостоятельности не выражено; </w:t>
      </w:r>
    </w:p>
    <w:p w14:paraId="7B7508BF" w14:textId="77777777" w:rsidR="00C31FE1" w:rsidRPr="00A73B01" w:rsidRDefault="00C31FE1" w:rsidP="00F56F0C">
      <w:pPr>
        <w:pStyle w:val="c14"/>
        <w:shd w:val="clear" w:color="auto" w:fill="FFFFFF"/>
        <w:spacing w:before="0" w:after="0"/>
        <w:jc w:val="both"/>
        <w:rPr>
          <w:sz w:val="26"/>
          <w:szCs w:val="26"/>
        </w:rPr>
      </w:pPr>
      <w:r w:rsidRPr="00A73B01">
        <w:rPr>
          <w:sz w:val="26"/>
          <w:szCs w:val="26"/>
        </w:rPr>
        <w:t xml:space="preserve">5. Пользуются доказательствами с помощью взрослого. </w:t>
      </w:r>
    </w:p>
    <w:p w14:paraId="53DD8A6F" w14:textId="77777777" w:rsidR="00C31FE1" w:rsidRDefault="00C31FE1" w:rsidP="006779AE">
      <w:pPr>
        <w:spacing w:after="0" w:line="240" w:lineRule="auto"/>
        <w:ind w:firstLine="708"/>
        <w:jc w:val="both"/>
        <w:rPr>
          <w:rFonts w:ascii="Times New Roman" w:hAnsi="Times New Roman"/>
          <w:sz w:val="26"/>
          <w:szCs w:val="26"/>
        </w:rPr>
      </w:pPr>
      <w:r w:rsidRPr="00A73B01">
        <w:rPr>
          <w:rFonts w:ascii="Times New Roman" w:hAnsi="Times New Roman"/>
          <w:b/>
          <w:bCs/>
          <w:sz w:val="26"/>
          <w:szCs w:val="26"/>
        </w:rPr>
        <w:t>Таким образом</w:t>
      </w:r>
      <w:r w:rsidRPr="00A73B01">
        <w:rPr>
          <w:rFonts w:ascii="Times New Roman" w:hAnsi="Times New Roman"/>
          <w:sz w:val="26"/>
          <w:szCs w:val="26"/>
        </w:rPr>
        <w:t>, результаты мониторинга свидетельствуют о том, что у детей очень слабо развиты познавательная активность и желание использовать ситуативно-имитационное моделирование в деятельности и поэтому это направление работы требует корректировки.</w:t>
      </w:r>
    </w:p>
    <w:p w14:paraId="7514B8AF" w14:textId="77777777" w:rsidR="00C919A9" w:rsidRPr="006779AE" w:rsidRDefault="00C919A9" w:rsidP="006779AE">
      <w:pPr>
        <w:spacing w:after="0" w:line="240" w:lineRule="auto"/>
        <w:ind w:firstLine="708"/>
        <w:jc w:val="both"/>
        <w:rPr>
          <w:rFonts w:ascii="Times New Roman" w:hAnsi="Times New Roman"/>
          <w:sz w:val="26"/>
          <w:szCs w:val="26"/>
        </w:rPr>
      </w:pPr>
    </w:p>
    <w:p w14:paraId="36FE1526" w14:textId="4C407192" w:rsidR="00C31FE1" w:rsidRDefault="00C31FE1" w:rsidP="00A73B01">
      <w:pPr>
        <w:spacing w:after="0" w:line="240" w:lineRule="auto"/>
        <w:jc w:val="center"/>
        <w:rPr>
          <w:rFonts w:ascii="Times New Roman" w:hAnsi="Times New Roman"/>
          <w:b/>
          <w:sz w:val="26"/>
          <w:szCs w:val="26"/>
        </w:rPr>
      </w:pPr>
      <w:r w:rsidRPr="00A73B01">
        <w:rPr>
          <w:rFonts w:ascii="Times New Roman" w:hAnsi="Times New Roman"/>
          <w:b/>
          <w:sz w:val="26"/>
          <w:szCs w:val="26"/>
        </w:rPr>
        <w:lastRenderedPageBreak/>
        <w:t>4. Апробация и практическая реализация проекта</w:t>
      </w:r>
    </w:p>
    <w:p w14:paraId="4C7E2B25" w14:textId="77777777" w:rsidR="006779AE" w:rsidRPr="00A73B01" w:rsidRDefault="006779AE" w:rsidP="00A73B01">
      <w:pPr>
        <w:spacing w:after="0" w:line="240" w:lineRule="auto"/>
        <w:jc w:val="center"/>
        <w:rPr>
          <w:rFonts w:ascii="Times New Roman" w:hAnsi="Times New Roman"/>
          <w:b/>
          <w:sz w:val="26"/>
          <w:szCs w:val="26"/>
        </w:rPr>
      </w:pPr>
    </w:p>
    <w:p w14:paraId="1F4A0A34" w14:textId="5F51CEB2" w:rsidR="00C31FE1" w:rsidRPr="00A73B01" w:rsidRDefault="00C31FE1" w:rsidP="00A73B01">
      <w:pPr>
        <w:spacing w:after="0" w:line="240" w:lineRule="auto"/>
        <w:jc w:val="center"/>
        <w:rPr>
          <w:rFonts w:ascii="Times New Roman" w:hAnsi="Times New Roman"/>
          <w:b/>
          <w:sz w:val="26"/>
          <w:szCs w:val="26"/>
        </w:rPr>
      </w:pPr>
      <w:r w:rsidRPr="00A73B01">
        <w:rPr>
          <w:rFonts w:ascii="Times New Roman" w:hAnsi="Times New Roman"/>
          <w:b/>
          <w:sz w:val="26"/>
          <w:szCs w:val="26"/>
        </w:rPr>
        <w:t>4.1. Модель организации ситуативно-имитационного моделирования</w:t>
      </w:r>
    </w:p>
    <w:p w14:paraId="7676259C" w14:textId="77777777" w:rsidR="00C31FE1" w:rsidRPr="00A73B01" w:rsidRDefault="00C31FE1" w:rsidP="00A73B01">
      <w:pPr>
        <w:spacing w:after="0" w:line="240" w:lineRule="auto"/>
        <w:ind w:firstLine="851"/>
        <w:jc w:val="both"/>
        <w:rPr>
          <w:rFonts w:ascii="Times New Roman" w:hAnsi="Times New Roman"/>
          <w:sz w:val="26"/>
          <w:szCs w:val="26"/>
        </w:rPr>
      </w:pPr>
      <w:r w:rsidRPr="00A73B01">
        <w:rPr>
          <w:rFonts w:ascii="Times New Roman" w:hAnsi="Times New Roman"/>
          <w:sz w:val="26"/>
          <w:szCs w:val="26"/>
        </w:rPr>
        <w:t>Для достижения поставленных целей и задач необходима реализация следующих действий:</w:t>
      </w:r>
    </w:p>
    <w:p w14:paraId="2D8DBEC5" w14:textId="77777777" w:rsidR="00C31FE1" w:rsidRPr="00A73B01" w:rsidRDefault="00C31FE1" w:rsidP="00A73B01">
      <w:pPr>
        <w:numPr>
          <w:ilvl w:val="0"/>
          <w:numId w:val="19"/>
        </w:numPr>
        <w:spacing w:after="0" w:line="240" w:lineRule="auto"/>
        <w:ind w:left="0"/>
        <w:jc w:val="both"/>
        <w:rPr>
          <w:rFonts w:ascii="Times New Roman" w:hAnsi="Times New Roman"/>
          <w:sz w:val="26"/>
          <w:szCs w:val="26"/>
        </w:rPr>
      </w:pPr>
      <w:r w:rsidRPr="00A73B01">
        <w:rPr>
          <w:rFonts w:ascii="Times New Roman" w:hAnsi="Times New Roman"/>
          <w:sz w:val="26"/>
          <w:szCs w:val="26"/>
        </w:rPr>
        <w:t xml:space="preserve"> Организация образовательного пространства в группе;</w:t>
      </w:r>
    </w:p>
    <w:p w14:paraId="31DC5107" w14:textId="77777777" w:rsidR="00C31FE1" w:rsidRPr="00A73B01" w:rsidRDefault="00C31FE1" w:rsidP="00A73B01">
      <w:pPr>
        <w:numPr>
          <w:ilvl w:val="0"/>
          <w:numId w:val="19"/>
        </w:numPr>
        <w:spacing w:after="0" w:line="240" w:lineRule="auto"/>
        <w:ind w:left="0"/>
        <w:jc w:val="both"/>
        <w:rPr>
          <w:rFonts w:ascii="Times New Roman" w:hAnsi="Times New Roman"/>
          <w:sz w:val="26"/>
          <w:szCs w:val="26"/>
        </w:rPr>
      </w:pPr>
      <w:r w:rsidRPr="00A73B01">
        <w:rPr>
          <w:rFonts w:ascii="Times New Roman" w:hAnsi="Times New Roman"/>
          <w:sz w:val="26"/>
          <w:szCs w:val="26"/>
        </w:rPr>
        <w:t>Обучение воспитанников навыкам ситуативно-имитационного моделирования деятельности;</w:t>
      </w:r>
    </w:p>
    <w:p w14:paraId="6C1D3BA1" w14:textId="77777777" w:rsidR="00C31FE1" w:rsidRPr="00A73B01" w:rsidRDefault="00C31FE1" w:rsidP="00A73B01">
      <w:pPr>
        <w:numPr>
          <w:ilvl w:val="0"/>
          <w:numId w:val="19"/>
        </w:numPr>
        <w:spacing w:after="0" w:line="240" w:lineRule="auto"/>
        <w:ind w:left="0"/>
        <w:jc w:val="both"/>
        <w:rPr>
          <w:rFonts w:ascii="Times New Roman" w:hAnsi="Times New Roman"/>
          <w:sz w:val="26"/>
          <w:szCs w:val="26"/>
        </w:rPr>
      </w:pPr>
      <w:r w:rsidRPr="00A73B01">
        <w:rPr>
          <w:rFonts w:ascii="Times New Roman" w:hAnsi="Times New Roman"/>
          <w:sz w:val="26"/>
          <w:szCs w:val="26"/>
        </w:rPr>
        <w:t>Создание у воспитанников и их родителей устойчивого интереса к ситуативному моделированию.</w:t>
      </w:r>
    </w:p>
    <w:p w14:paraId="38857145" w14:textId="77777777" w:rsidR="00C31FE1" w:rsidRPr="00A73B01" w:rsidRDefault="00C31FE1" w:rsidP="00A73B01">
      <w:pPr>
        <w:spacing w:after="0" w:line="240" w:lineRule="auto"/>
        <w:ind w:firstLine="851"/>
        <w:jc w:val="both"/>
        <w:textAlignment w:val="top"/>
        <w:rPr>
          <w:rFonts w:ascii="Times New Roman" w:hAnsi="Times New Roman"/>
          <w:sz w:val="26"/>
          <w:szCs w:val="26"/>
        </w:rPr>
      </w:pPr>
      <w:r w:rsidRPr="00A73B01">
        <w:rPr>
          <w:rFonts w:ascii="Times New Roman" w:hAnsi="Times New Roman"/>
          <w:sz w:val="26"/>
          <w:szCs w:val="26"/>
        </w:rPr>
        <w:t>Для реализации проекта рекомендуется использовать следующие формы работы по поисково-экспериментальной деятельности:</w:t>
      </w:r>
    </w:p>
    <w:p w14:paraId="72573F8D" w14:textId="77777777" w:rsidR="00C31FE1" w:rsidRPr="00A73B01" w:rsidRDefault="00C31FE1" w:rsidP="00A73B01">
      <w:pPr>
        <w:numPr>
          <w:ilvl w:val="0"/>
          <w:numId w:val="20"/>
        </w:numPr>
        <w:spacing w:after="0" w:line="240" w:lineRule="auto"/>
        <w:ind w:left="0" w:hanging="567"/>
        <w:jc w:val="both"/>
        <w:textAlignment w:val="top"/>
        <w:rPr>
          <w:rFonts w:ascii="Times New Roman" w:hAnsi="Times New Roman"/>
          <w:sz w:val="26"/>
          <w:szCs w:val="26"/>
        </w:rPr>
      </w:pPr>
      <w:r w:rsidRPr="00A73B01">
        <w:rPr>
          <w:rFonts w:ascii="Times New Roman" w:hAnsi="Times New Roman"/>
          <w:sz w:val="26"/>
          <w:szCs w:val="26"/>
        </w:rPr>
        <w:t>Совместная деятельность воспитателя с ребенком.</w:t>
      </w:r>
    </w:p>
    <w:p w14:paraId="182DFC1C" w14:textId="77777777" w:rsidR="00C31FE1" w:rsidRPr="00A73B01" w:rsidRDefault="00C31FE1" w:rsidP="00A73B01">
      <w:pPr>
        <w:numPr>
          <w:ilvl w:val="0"/>
          <w:numId w:val="20"/>
        </w:numPr>
        <w:spacing w:after="0" w:line="240" w:lineRule="auto"/>
        <w:ind w:left="0" w:hanging="567"/>
        <w:jc w:val="both"/>
        <w:textAlignment w:val="top"/>
        <w:rPr>
          <w:rFonts w:ascii="Times New Roman" w:hAnsi="Times New Roman"/>
          <w:sz w:val="26"/>
          <w:szCs w:val="26"/>
        </w:rPr>
      </w:pPr>
      <w:r w:rsidRPr="00A73B01">
        <w:rPr>
          <w:rFonts w:ascii="Times New Roman" w:hAnsi="Times New Roman"/>
          <w:sz w:val="26"/>
          <w:szCs w:val="26"/>
        </w:rPr>
        <w:t>Самостоятельная деятельность детей.</w:t>
      </w:r>
    </w:p>
    <w:p w14:paraId="372D89A0" w14:textId="77777777" w:rsidR="00C31FE1" w:rsidRPr="00A73B01" w:rsidRDefault="00C31FE1" w:rsidP="00A73B01">
      <w:pPr>
        <w:numPr>
          <w:ilvl w:val="0"/>
          <w:numId w:val="20"/>
        </w:numPr>
        <w:spacing w:after="0" w:line="240" w:lineRule="auto"/>
        <w:ind w:left="0" w:hanging="567"/>
        <w:jc w:val="both"/>
        <w:textAlignment w:val="top"/>
        <w:rPr>
          <w:rFonts w:ascii="Times New Roman" w:hAnsi="Times New Roman"/>
          <w:sz w:val="26"/>
          <w:szCs w:val="26"/>
        </w:rPr>
      </w:pPr>
      <w:r w:rsidRPr="00A73B01">
        <w:rPr>
          <w:rFonts w:ascii="Times New Roman" w:hAnsi="Times New Roman"/>
          <w:sz w:val="26"/>
          <w:szCs w:val="26"/>
        </w:rPr>
        <w:t>Интеграция образовательных областей в непосредственно образовательной деятельности.</w:t>
      </w:r>
    </w:p>
    <w:p w14:paraId="69059597" w14:textId="77777777" w:rsidR="00C31FE1" w:rsidRPr="00A73B01" w:rsidRDefault="009257FC" w:rsidP="00F56F0C">
      <w:pPr>
        <w:spacing w:after="0" w:line="240" w:lineRule="auto"/>
        <w:ind w:firstLine="708"/>
        <w:jc w:val="both"/>
        <w:rPr>
          <w:rFonts w:ascii="Times New Roman" w:hAnsi="Times New Roman"/>
          <w:b/>
          <w:sz w:val="26"/>
          <w:szCs w:val="26"/>
        </w:rPr>
      </w:pPr>
      <w:r w:rsidRPr="00A73B01">
        <w:rPr>
          <w:rFonts w:ascii="Times New Roman" w:hAnsi="Times New Roman"/>
          <w:b/>
          <w:sz w:val="26"/>
          <w:szCs w:val="26"/>
        </w:rPr>
        <w:t>Структура образовательной деятельности с использованием ситуативно-имитационного моделирования:</w:t>
      </w:r>
    </w:p>
    <w:p w14:paraId="1648B33A" w14:textId="77777777" w:rsidR="009257FC" w:rsidRPr="00A73B01" w:rsidRDefault="009257FC" w:rsidP="00F56F0C">
      <w:pPr>
        <w:spacing w:after="0" w:line="240" w:lineRule="auto"/>
        <w:jc w:val="both"/>
        <w:rPr>
          <w:rFonts w:ascii="Times New Roman" w:hAnsi="Times New Roman"/>
          <w:sz w:val="26"/>
          <w:szCs w:val="26"/>
        </w:rPr>
      </w:pPr>
      <w:r w:rsidRPr="00A73B01">
        <w:rPr>
          <w:rFonts w:ascii="Times New Roman" w:hAnsi="Times New Roman"/>
          <w:b/>
          <w:i/>
          <w:sz w:val="26"/>
          <w:szCs w:val="26"/>
        </w:rPr>
        <w:t xml:space="preserve">На первом этапе </w:t>
      </w:r>
      <w:r w:rsidRPr="00A73B01">
        <w:rPr>
          <w:rFonts w:ascii="Times New Roman" w:hAnsi="Times New Roman"/>
          <w:sz w:val="26"/>
          <w:szCs w:val="26"/>
        </w:rPr>
        <w:t>детям предлагается какая-то ситуация. Педагог вместе с детьми разбирают её особенности и различные возможности с ней. Тем самым раскрывается пространство возможных действий в предложенной ситуации.</w:t>
      </w:r>
    </w:p>
    <w:p w14:paraId="7E1064B9" w14:textId="77777777" w:rsidR="009257FC" w:rsidRPr="00A73B01" w:rsidRDefault="009257FC" w:rsidP="00F56F0C">
      <w:pPr>
        <w:spacing w:after="0" w:line="240" w:lineRule="auto"/>
        <w:jc w:val="both"/>
        <w:rPr>
          <w:rFonts w:ascii="Times New Roman" w:hAnsi="Times New Roman"/>
          <w:sz w:val="26"/>
          <w:szCs w:val="26"/>
        </w:rPr>
      </w:pPr>
      <w:r w:rsidRPr="00A73B01">
        <w:rPr>
          <w:rFonts w:ascii="Times New Roman" w:hAnsi="Times New Roman"/>
          <w:b/>
          <w:i/>
          <w:sz w:val="26"/>
          <w:szCs w:val="26"/>
        </w:rPr>
        <w:t>На следующем этапе</w:t>
      </w:r>
      <w:r w:rsidRPr="00A73B01">
        <w:rPr>
          <w:rFonts w:ascii="Times New Roman" w:hAnsi="Times New Roman"/>
          <w:sz w:val="26"/>
          <w:szCs w:val="26"/>
        </w:rPr>
        <w:t xml:space="preserve"> происходит самостоятельная деятельность детей. На этом этапе дети сами ищут возможности действия в ситуации, выбирают какой-то один способ обращения с предложенным материалом и используют его.</w:t>
      </w:r>
    </w:p>
    <w:p w14:paraId="55F5174D" w14:textId="77777777" w:rsidR="009257FC" w:rsidRPr="00A73B01" w:rsidRDefault="009257FC" w:rsidP="00F56F0C">
      <w:pPr>
        <w:spacing w:after="0" w:line="240" w:lineRule="auto"/>
        <w:jc w:val="both"/>
        <w:rPr>
          <w:rFonts w:ascii="Times New Roman" w:hAnsi="Times New Roman"/>
          <w:sz w:val="26"/>
          <w:szCs w:val="26"/>
        </w:rPr>
      </w:pPr>
      <w:r w:rsidRPr="00A73B01">
        <w:rPr>
          <w:rFonts w:ascii="Times New Roman" w:hAnsi="Times New Roman"/>
          <w:b/>
          <w:i/>
          <w:sz w:val="26"/>
          <w:szCs w:val="26"/>
        </w:rPr>
        <w:t>Третий этап</w:t>
      </w:r>
      <w:r w:rsidRPr="00A73B01">
        <w:rPr>
          <w:rFonts w:ascii="Times New Roman" w:hAnsi="Times New Roman"/>
          <w:sz w:val="26"/>
          <w:szCs w:val="26"/>
        </w:rPr>
        <w:t xml:space="preserve"> предполагает совместный анализ. Воспитатель вместе с детьми разбирает использованные способы обращения с предложенным материалом. Это даёт возможность детям наиболее полно увидеть возможные способы действия в ситуации.</w:t>
      </w:r>
    </w:p>
    <w:p w14:paraId="368BB5D2" w14:textId="77777777" w:rsidR="009257FC" w:rsidRPr="00A73B01" w:rsidRDefault="009257FC" w:rsidP="00F56F0C">
      <w:pPr>
        <w:spacing w:after="0" w:line="240" w:lineRule="auto"/>
        <w:jc w:val="both"/>
        <w:rPr>
          <w:rFonts w:ascii="Times New Roman" w:hAnsi="Times New Roman"/>
          <w:sz w:val="26"/>
          <w:szCs w:val="26"/>
        </w:rPr>
      </w:pPr>
      <w:r w:rsidRPr="00A73B01">
        <w:rPr>
          <w:rFonts w:ascii="Times New Roman" w:hAnsi="Times New Roman"/>
          <w:b/>
          <w:i/>
          <w:sz w:val="26"/>
          <w:szCs w:val="26"/>
        </w:rPr>
        <w:t>На четвёртом этапе</w:t>
      </w:r>
      <w:r w:rsidRPr="00A73B01">
        <w:rPr>
          <w:rFonts w:ascii="Times New Roman" w:hAnsi="Times New Roman"/>
          <w:sz w:val="26"/>
          <w:szCs w:val="26"/>
        </w:rPr>
        <w:t xml:space="preserve"> происходит стимулирование детей к поиску новых возможносте</w:t>
      </w:r>
      <w:r w:rsidR="002B2D4F" w:rsidRPr="00A73B01">
        <w:rPr>
          <w:rFonts w:ascii="Times New Roman" w:hAnsi="Times New Roman"/>
          <w:sz w:val="26"/>
          <w:szCs w:val="26"/>
        </w:rPr>
        <w:t>й в ситуации. Проведённый анализ различных способов действия позволяет детям воспользоваться новой возможностью обращения с материалом.</w:t>
      </w:r>
    </w:p>
    <w:p w14:paraId="28CB12C1" w14:textId="77777777" w:rsidR="00C31FE1" w:rsidRDefault="00C919A9" w:rsidP="00C919A9">
      <w:pPr>
        <w:spacing w:after="0" w:line="240" w:lineRule="auto"/>
        <w:rPr>
          <w:rFonts w:ascii="Times New Roman" w:hAnsi="Times New Roman"/>
          <w:b/>
          <w:i/>
          <w:sz w:val="26"/>
          <w:szCs w:val="26"/>
        </w:rPr>
      </w:pPr>
      <w:r>
        <w:rPr>
          <w:rFonts w:ascii="Times New Roman" w:hAnsi="Times New Roman"/>
          <w:b/>
          <w:i/>
          <w:sz w:val="26"/>
          <w:szCs w:val="26"/>
        </w:rPr>
        <w:t>Приложение 2.</w:t>
      </w:r>
    </w:p>
    <w:p w14:paraId="119B4B4F" w14:textId="77777777" w:rsidR="00F05081" w:rsidRDefault="00F05081" w:rsidP="00C919A9">
      <w:pPr>
        <w:spacing w:after="0" w:line="240" w:lineRule="auto"/>
        <w:rPr>
          <w:rFonts w:ascii="Times New Roman" w:hAnsi="Times New Roman"/>
          <w:b/>
          <w:i/>
          <w:sz w:val="26"/>
          <w:szCs w:val="26"/>
        </w:rPr>
      </w:pPr>
      <w:r>
        <w:rPr>
          <w:rFonts w:ascii="Times New Roman" w:hAnsi="Times New Roman"/>
          <w:b/>
          <w:i/>
          <w:sz w:val="26"/>
          <w:szCs w:val="26"/>
        </w:rPr>
        <w:t xml:space="preserve">                 </w:t>
      </w:r>
    </w:p>
    <w:p w14:paraId="0DA4DD56" w14:textId="77777777" w:rsidR="009D2F8E" w:rsidRDefault="009D2F8E" w:rsidP="00C919A9">
      <w:pPr>
        <w:spacing w:after="0" w:line="240" w:lineRule="auto"/>
        <w:rPr>
          <w:rFonts w:ascii="Times New Roman" w:hAnsi="Times New Roman"/>
          <w:b/>
          <w:i/>
          <w:sz w:val="26"/>
          <w:szCs w:val="26"/>
        </w:rPr>
      </w:pPr>
    </w:p>
    <w:p w14:paraId="08CBD23C" w14:textId="57C7D6B2" w:rsidR="009D2F8E" w:rsidRDefault="00AB67D1" w:rsidP="00C919A9">
      <w:pPr>
        <w:spacing w:after="0" w:line="240" w:lineRule="auto"/>
        <w:rPr>
          <w:rFonts w:ascii="Times New Roman" w:hAnsi="Times New Roman"/>
          <w:b/>
          <w:i/>
          <w:sz w:val="26"/>
          <w:szCs w:val="26"/>
        </w:rPr>
      </w:pPr>
      <w:r>
        <w:rPr>
          <w:rFonts w:ascii="Times New Roman" w:hAnsi="Times New Roman"/>
          <w:b/>
          <w:i/>
          <w:sz w:val="26"/>
          <w:szCs w:val="26"/>
        </w:rPr>
        <w:object w:dxaOrig="1543" w:dyaOrig="991" w14:anchorId="654C632F">
          <v:shape id="_x0000_i1037" type="#_x0000_t75" style="width:77.25pt;height:49.5pt" o:ole="">
            <v:imagedata r:id="rId10" o:title=""/>
          </v:shape>
          <o:OLEObject Type="Embed" ProgID="Acrobat.Document.DC" ShapeID="_x0000_i1037" DrawAspect="Icon" ObjectID="_1672493769" r:id="rId11"/>
        </w:object>
      </w:r>
      <w:r w:rsidR="009D2F8E">
        <w:rPr>
          <w:rFonts w:ascii="Times New Roman" w:hAnsi="Times New Roman"/>
          <w:b/>
          <w:i/>
          <w:sz w:val="26"/>
          <w:szCs w:val="26"/>
        </w:rPr>
        <w:t xml:space="preserve">   </w:t>
      </w:r>
      <w:r>
        <w:rPr>
          <w:rFonts w:ascii="Times New Roman" w:hAnsi="Times New Roman"/>
          <w:b/>
          <w:i/>
          <w:sz w:val="26"/>
          <w:szCs w:val="26"/>
        </w:rPr>
        <w:object w:dxaOrig="1543" w:dyaOrig="991" w14:anchorId="3F8350AA">
          <v:shape id="_x0000_i1039" type="#_x0000_t75" style="width:77.25pt;height:49.5pt" o:ole="">
            <v:imagedata r:id="rId12" o:title=""/>
          </v:shape>
          <o:OLEObject Type="Embed" ProgID="Acrobat.Document.DC" ShapeID="_x0000_i1039" DrawAspect="Icon" ObjectID="_1672493770" r:id="rId13"/>
        </w:object>
      </w:r>
      <w:r w:rsidR="009D2F8E">
        <w:rPr>
          <w:rFonts w:ascii="Times New Roman" w:hAnsi="Times New Roman"/>
          <w:b/>
          <w:i/>
          <w:sz w:val="26"/>
          <w:szCs w:val="26"/>
        </w:rPr>
        <w:t xml:space="preserve">  </w:t>
      </w:r>
      <w:r>
        <w:rPr>
          <w:rFonts w:ascii="Times New Roman" w:hAnsi="Times New Roman"/>
          <w:b/>
          <w:i/>
          <w:sz w:val="26"/>
          <w:szCs w:val="26"/>
        </w:rPr>
        <w:object w:dxaOrig="1543" w:dyaOrig="991" w14:anchorId="2CE9619B">
          <v:shape id="_x0000_i1041" type="#_x0000_t75" style="width:77.25pt;height:49.5pt" o:ole="">
            <v:imagedata r:id="rId14" o:title=""/>
          </v:shape>
          <o:OLEObject Type="Embed" ProgID="Acrobat.Document.DC" ShapeID="_x0000_i1041" DrawAspect="Icon" ObjectID="_1672493771" r:id="rId15"/>
        </w:object>
      </w:r>
      <w:r w:rsidR="009D2F8E">
        <w:rPr>
          <w:rFonts w:ascii="Times New Roman" w:hAnsi="Times New Roman"/>
          <w:b/>
          <w:i/>
          <w:sz w:val="26"/>
          <w:szCs w:val="26"/>
        </w:rPr>
        <w:t xml:space="preserve">  </w:t>
      </w:r>
      <w:r>
        <w:rPr>
          <w:rFonts w:ascii="Times New Roman" w:hAnsi="Times New Roman"/>
          <w:b/>
          <w:i/>
          <w:sz w:val="26"/>
          <w:szCs w:val="26"/>
        </w:rPr>
        <w:object w:dxaOrig="1543" w:dyaOrig="991" w14:anchorId="28844C99">
          <v:shape id="_x0000_i1043" type="#_x0000_t75" style="width:77.25pt;height:49.5pt" o:ole="">
            <v:imagedata r:id="rId16" o:title=""/>
          </v:shape>
          <o:OLEObject Type="Embed" ProgID="Acrobat.Document.DC" ShapeID="_x0000_i1043" DrawAspect="Icon" ObjectID="_1672493772" r:id="rId17"/>
        </w:object>
      </w:r>
    </w:p>
    <w:p w14:paraId="0E4CFECC" w14:textId="77777777" w:rsidR="00556CDA" w:rsidRPr="00C919A9" w:rsidRDefault="00556CDA" w:rsidP="00C919A9">
      <w:pPr>
        <w:spacing w:after="0" w:line="240" w:lineRule="auto"/>
        <w:rPr>
          <w:rFonts w:ascii="Times New Roman" w:hAnsi="Times New Roman"/>
          <w:b/>
          <w:i/>
          <w:sz w:val="26"/>
          <w:szCs w:val="26"/>
        </w:rPr>
      </w:pPr>
      <w:r>
        <w:rPr>
          <w:rFonts w:ascii="Times New Roman" w:hAnsi="Times New Roman"/>
          <w:b/>
          <w:i/>
          <w:sz w:val="26"/>
          <w:szCs w:val="26"/>
        </w:rPr>
        <w:t xml:space="preserve">            </w:t>
      </w:r>
    </w:p>
    <w:p w14:paraId="3AD79806" w14:textId="77777777" w:rsidR="00C31FE1" w:rsidRDefault="00C31FE1" w:rsidP="00A73B01">
      <w:pPr>
        <w:spacing w:after="0" w:line="240" w:lineRule="auto"/>
        <w:jc w:val="center"/>
        <w:rPr>
          <w:rFonts w:ascii="Times New Roman" w:hAnsi="Times New Roman"/>
          <w:b/>
          <w:sz w:val="26"/>
          <w:szCs w:val="26"/>
        </w:rPr>
      </w:pPr>
    </w:p>
    <w:p w14:paraId="7BEFF5B1" w14:textId="77777777" w:rsidR="006779AE" w:rsidRDefault="006779AE" w:rsidP="00A73B01">
      <w:pPr>
        <w:spacing w:after="0" w:line="240" w:lineRule="auto"/>
        <w:jc w:val="center"/>
        <w:rPr>
          <w:rFonts w:ascii="Times New Roman" w:hAnsi="Times New Roman"/>
          <w:b/>
          <w:sz w:val="26"/>
          <w:szCs w:val="26"/>
        </w:rPr>
      </w:pPr>
    </w:p>
    <w:p w14:paraId="3FB18D7F" w14:textId="77777777" w:rsidR="006779AE" w:rsidRDefault="006779AE" w:rsidP="00A73B01">
      <w:pPr>
        <w:spacing w:after="0" w:line="240" w:lineRule="auto"/>
        <w:jc w:val="center"/>
        <w:rPr>
          <w:rFonts w:ascii="Times New Roman" w:hAnsi="Times New Roman"/>
          <w:b/>
          <w:sz w:val="26"/>
          <w:szCs w:val="26"/>
        </w:rPr>
      </w:pPr>
    </w:p>
    <w:p w14:paraId="198E2744" w14:textId="77777777" w:rsidR="006779AE" w:rsidRDefault="006779AE" w:rsidP="00A73B01">
      <w:pPr>
        <w:spacing w:after="0" w:line="240" w:lineRule="auto"/>
        <w:jc w:val="center"/>
        <w:rPr>
          <w:rFonts w:ascii="Times New Roman" w:hAnsi="Times New Roman"/>
          <w:b/>
          <w:sz w:val="26"/>
          <w:szCs w:val="26"/>
        </w:rPr>
      </w:pPr>
    </w:p>
    <w:p w14:paraId="7D852547" w14:textId="77777777" w:rsidR="006779AE" w:rsidRDefault="006779AE" w:rsidP="00A73B01">
      <w:pPr>
        <w:spacing w:after="0" w:line="240" w:lineRule="auto"/>
        <w:jc w:val="center"/>
        <w:rPr>
          <w:rFonts w:ascii="Times New Roman" w:hAnsi="Times New Roman"/>
          <w:b/>
          <w:sz w:val="26"/>
          <w:szCs w:val="26"/>
        </w:rPr>
      </w:pPr>
    </w:p>
    <w:p w14:paraId="77F4233B" w14:textId="77777777" w:rsidR="006779AE" w:rsidRDefault="006779AE" w:rsidP="00A73B01">
      <w:pPr>
        <w:spacing w:after="0" w:line="240" w:lineRule="auto"/>
        <w:jc w:val="center"/>
        <w:rPr>
          <w:rFonts w:ascii="Times New Roman" w:hAnsi="Times New Roman"/>
          <w:b/>
          <w:sz w:val="26"/>
          <w:szCs w:val="26"/>
        </w:rPr>
      </w:pPr>
    </w:p>
    <w:p w14:paraId="6BF873CF" w14:textId="77777777" w:rsidR="006779AE" w:rsidRDefault="006779AE" w:rsidP="00A73B01">
      <w:pPr>
        <w:spacing w:after="0" w:line="240" w:lineRule="auto"/>
        <w:jc w:val="center"/>
        <w:rPr>
          <w:rFonts w:ascii="Times New Roman" w:hAnsi="Times New Roman"/>
          <w:b/>
          <w:sz w:val="26"/>
          <w:szCs w:val="26"/>
        </w:rPr>
      </w:pPr>
    </w:p>
    <w:p w14:paraId="357FC343" w14:textId="77777777" w:rsidR="006779AE" w:rsidRDefault="006779AE" w:rsidP="009D2F8E">
      <w:pPr>
        <w:spacing w:after="0" w:line="240" w:lineRule="auto"/>
        <w:rPr>
          <w:rFonts w:ascii="Times New Roman" w:hAnsi="Times New Roman"/>
          <w:b/>
          <w:sz w:val="26"/>
          <w:szCs w:val="26"/>
        </w:rPr>
      </w:pPr>
    </w:p>
    <w:p w14:paraId="0172ACF2" w14:textId="77777777" w:rsidR="006779AE" w:rsidRDefault="006779AE" w:rsidP="00556CDA">
      <w:pPr>
        <w:spacing w:after="0" w:line="240" w:lineRule="auto"/>
        <w:rPr>
          <w:rFonts w:ascii="Times New Roman" w:hAnsi="Times New Roman"/>
          <w:b/>
          <w:sz w:val="26"/>
          <w:szCs w:val="26"/>
        </w:rPr>
      </w:pPr>
    </w:p>
    <w:p w14:paraId="27617DF5" w14:textId="77777777" w:rsidR="006779AE" w:rsidRPr="00A73B01" w:rsidRDefault="006779AE" w:rsidP="009D2F8E">
      <w:pPr>
        <w:spacing w:after="0" w:line="240" w:lineRule="auto"/>
        <w:rPr>
          <w:rFonts w:ascii="Times New Roman" w:hAnsi="Times New Roman"/>
          <w:b/>
          <w:sz w:val="26"/>
          <w:szCs w:val="26"/>
        </w:rPr>
      </w:pPr>
    </w:p>
    <w:p w14:paraId="6229E2C4" w14:textId="77777777" w:rsidR="00C31FE1" w:rsidRDefault="002B7625" w:rsidP="00A73B01">
      <w:pPr>
        <w:spacing w:after="0" w:line="240" w:lineRule="auto"/>
        <w:jc w:val="center"/>
        <w:rPr>
          <w:rFonts w:ascii="Times New Roman" w:hAnsi="Times New Roman"/>
          <w:b/>
          <w:sz w:val="26"/>
          <w:szCs w:val="26"/>
        </w:rPr>
      </w:pPr>
      <w:r w:rsidRPr="00A73B01">
        <w:rPr>
          <w:rFonts w:ascii="Times New Roman" w:hAnsi="Times New Roman"/>
          <w:b/>
          <w:sz w:val="26"/>
          <w:szCs w:val="26"/>
        </w:rPr>
        <w:lastRenderedPageBreak/>
        <w:t>4.2. Этапы реализации проекта:</w:t>
      </w:r>
    </w:p>
    <w:p w14:paraId="7BED5879" w14:textId="77777777" w:rsidR="006779AE" w:rsidRPr="00A73B01" w:rsidRDefault="006779AE" w:rsidP="00A73B01">
      <w:pPr>
        <w:spacing w:after="0" w:line="240" w:lineRule="auto"/>
        <w:jc w:val="center"/>
        <w:rPr>
          <w:rFonts w:ascii="Times New Roman" w:hAnsi="Times New Roman"/>
          <w:b/>
          <w:sz w:val="26"/>
          <w:szCs w:val="26"/>
        </w:rPr>
      </w:pPr>
    </w:p>
    <w:p w14:paraId="5B680541" w14:textId="4C39A016" w:rsidR="002B7625" w:rsidRDefault="002B7625" w:rsidP="00A73B01">
      <w:pPr>
        <w:spacing w:after="0" w:line="240" w:lineRule="auto"/>
        <w:jc w:val="center"/>
        <w:rPr>
          <w:rFonts w:ascii="Times New Roman" w:hAnsi="Times New Roman"/>
          <w:b/>
          <w:sz w:val="26"/>
          <w:szCs w:val="26"/>
        </w:rPr>
      </w:pPr>
      <w:r w:rsidRPr="00A73B01">
        <w:rPr>
          <w:rFonts w:ascii="Times New Roman" w:hAnsi="Times New Roman"/>
          <w:b/>
          <w:sz w:val="26"/>
          <w:szCs w:val="26"/>
        </w:rPr>
        <w:t>Этапы реализации проекта</w:t>
      </w:r>
    </w:p>
    <w:p w14:paraId="409E6CA6" w14:textId="77777777" w:rsidR="006779AE" w:rsidRPr="00A73B01" w:rsidRDefault="006779AE" w:rsidP="00A73B01">
      <w:pPr>
        <w:spacing w:after="0" w:line="240" w:lineRule="auto"/>
        <w:jc w:val="center"/>
        <w:rPr>
          <w:rFonts w:ascii="Times New Roman" w:hAnsi="Times New Roman"/>
          <w:b/>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3543"/>
        <w:gridCol w:w="1843"/>
        <w:gridCol w:w="1843"/>
      </w:tblGrid>
      <w:tr w:rsidR="00AB77E0" w:rsidRPr="00A73B01" w14:paraId="4DEE7B28" w14:textId="77777777" w:rsidTr="00AB77E0">
        <w:tc>
          <w:tcPr>
            <w:tcW w:w="2122" w:type="dxa"/>
            <w:tcBorders>
              <w:top w:val="single" w:sz="4" w:space="0" w:color="000000"/>
              <w:left w:val="single" w:sz="4" w:space="0" w:color="000000"/>
              <w:bottom w:val="single" w:sz="4" w:space="0" w:color="000000"/>
              <w:right w:val="single" w:sz="4" w:space="0" w:color="000000"/>
            </w:tcBorders>
            <w:hideMark/>
          </w:tcPr>
          <w:p w14:paraId="18BAF493" w14:textId="77777777" w:rsidR="00AB77E0" w:rsidRPr="00A73B01" w:rsidRDefault="00AB77E0" w:rsidP="00A73B01">
            <w:pPr>
              <w:spacing w:after="0" w:line="240" w:lineRule="auto"/>
              <w:jc w:val="center"/>
              <w:rPr>
                <w:rFonts w:ascii="Times New Roman" w:hAnsi="Times New Roman"/>
                <w:b/>
                <w:sz w:val="26"/>
                <w:szCs w:val="26"/>
              </w:rPr>
            </w:pPr>
            <w:r w:rsidRPr="00A73B01">
              <w:rPr>
                <w:rFonts w:ascii="Times New Roman" w:hAnsi="Times New Roman"/>
                <w:b/>
                <w:sz w:val="26"/>
                <w:szCs w:val="26"/>
              </w:rPr>
              <w:t>Этапы</w:t>
            </w:r>
          </w:p>
        </w:tc>
        <w:tc>
          <w:tcPr>
            <w:tcW w:w="3543" w:type="dxa"/>
            <w:tcBorders>
              <w:top w:val="single" w:sz="4" w:space="0" w:color="000000"/>
              <w:left w:val="single" w:sz="4" w:space="0" w:color="000000"/>
              <w:bottom w:val="single" w:sz="4" w:space="0" w:color="000000"/>
              <w:right w:val="single" w:sz="4" w:space="0" w:color="000000"/>
            </w:tcBorders>
            <w:hideMark/>
          </w:tcPr>
          <w:p w14:paraId="57455DD4" w14:textId="77777777" w:rsidR="00AB77E0" w:rsidRPr="00A73B01" w:rsidRDefault="00AB77E0" w:rsidP="00A73B01">
            <w:pPr>
              <w:spacing w:after="0" w:line="240" w:lineRule="auto"/>
              <w:jc w:val="center"/>
              <w:rPr>
                <w:rFonts w:ascii="Times New Roman" w:hAnsi="Times New Roman"/>
                <w:b/>
                <w:sz w:val="26"/>
                <w:szCs w:val="26"/>
              </w:rPr>
            </w:pPr>
            <w:r w:rsidRPr="00A73B01">
              <w:rPr>
                <w:rFonts w:ascii="Times New Roman" w:hAnsi="Times New Roman"/>
                <w:b/>
                <w:sz w:val="26"/>
                <w:szCs w:val="26"/>
              </w:rPr>
              <w:t>Задачи.</w:t>
            </w:r>
          </w:p>
        </w:tc>
        <w:tc>
          <w:tcPr>
            <w:tcW w:w="1843" w:type="dxa"/>
            <w:tcBorders>
              <w:top w:val="single" w:sz="4" w:space="0" w:color="000000"/>
              <w:left w:val="single" w:sz="4" w:space="0" w:color="000000"/>
              <w:bottom w:val="single" w:sz="4" w:space="0" w:color="000000"/>
              <w:right w:val="single" w:sz="4" w:space="0" w:color="000000"/>
            </w:tcBorders>
          </w:tcPr>
          <w:p w14:paraId="1B2D7139" w14:textId="77777777" w:rsidR="00AB77E0" w:rsidRPr="00A73B01" w:rsidRDefault="00AB77E0" w:rsidP="00A73B01">
            <w:pPr>
              <w:spacing w:after="0" w:line="240" w:lineRule="auto"/>
              <w:jc w:val="center"/>
              <w:rPr>
                <w:rFonts w:ascii="Times New Roman" w:hAnsi="Times New Roman"/>
                <w:b/>
                <w:sz w:val="26"/>
                <w:szCs w:val="26"/>
              </w:rPr>
            </w:pPr>
            <w:r>
              <w:rPr>
                <w:rFonts w:ascii="Times New Roman" w:hAnsi="Times New Roman"/>
                <w:b/>
                <w:sz w:val="26"/>
                <w:szCs w:val="26"/>
              </w:rPr>
              <w:t xml:space="preserve">Сроки </w:t>
            </w:r>
          </w:p>
        </w:tc>
        <w:tc>
          <w:tcPr>
            <w:tcW w:w="1843" w:type="dxa"/>
            <w:tcBorders>
              <w:top w:val="single" w:sz="4" w:space="0" w:color="000000"/>
              <w:left w:val="single" w:sz="4" w:space="0" w:color="000000"/>
              <w:bottom w:val="single" w:sz="4" w:space="0" w:color="000000"/>
              <w:right w:val="single" w:sz="4" w:space="0" w:color="000000"/>
            </w:tcBorders>
          </w:tcPr>
          <w:p w14:paraId="395D5E11" w14:textId="77777777" w:rsidR="00AB77E0" w:rsidRDefault="00AB77E0" w:rsidP="00A73B01">
            <w:pPr>
              <w:spacing w:after="0" w:line="240" w:lineRule="auto"/>
              <w:jc w:val="center"/>
              <w:rPr>
                <w:rFonts w:ascii="Times New Roman" w:hAnsi="Times New Roman"/>
                <w:b/>
                <w:sz w:val="26"/>
                <w:szCs w:val="26"/>
              </w:rPr>
            </w:pPr>
            <w:r>
              <w:rPr>
                <w:rFonts w:ascii="Times New Roman" w:hAnsi="Times New Roman"/>
                <w:b/>
                <w:sz w:val="26"/>
                <w:szCs w:val="26"/>
              </w:rPr>
              <w:t xml:space="preserve">Ответственный </w:t>
            </w:r>
          </w:p>
        </w:tc>
      </w:tr>
      <w:tr w:rsidR="00AB77E0" w:rsidRPr="00A73B01" w14:paraId="76F23A6D" w14:textId="77777777" w:rsidTr="00AB77E0">
        <w:tc>
          <w:tcPr>
            <w:tcW w:w="2122" w:type="dxa"/>
            <w:tcBorders>
              <w:top w:val="single" w:sz="4" w:space="0" w:color="000000"/>
              <w:left w:val="single" w:sz="4" w:space="0" w:color="000000"/>
              <w:bottom w:val="single" w:sz="4" w:space="0" w:color="000000"/>
              <w:right w:val="single" w:sz="4" w:space="0" w:color="000000"/>
            </w:tcBorders>
            <w:hideMark/>
          </w:tcPr>
          <w:p w14:paraId="50F78439" w14:textId="77777777" w:rsidR="00AB77E0" w:rsidRPr="00A73B01" w:rsidRDefault="00AB77E0" w:rsidP="00A73B01">
            <w:pPr>
              <w:spacing w:after="0" w:line="240" w:lineRule="auto"/>
              <w:rPr>
                <w:rFonts w:ascii="Times New Roman" w:hAnsi="Times New Roman"/>
                <w:b/>
                <w:i/>
                <w:sz w:val="26"/>
                <w:szCs w:val="26"/>
              </w:rPr>
            </w:pPr>
            <w:r w:rsidRPr="00A73B01">
              <w:rPr>
                <w:rFonts w:ascii="Times New Roman" w:hAnsi="Times New Roman"/>
                <w:b/>
                <w:i/>
                <w:sz w:val="26"/>
                <w:szCs w:val="26"/>
                <w:lang w:val="en-US"/>
              </w:rPr>
              <w:t xml:space="preserve">I </w:t>
            </w:r>
            <w:r w:rsidRPr="00A73B01">
              <w:rPr>
                <w:rFonts w:ascii="Times New Roman" w:hAnsi="Times New Roman"/>
                <w:b/>
                <w:i/>
                <w:sz w:val="26"/>
                <w:szCs w:val="26"/>
              </w:rPr>
              <w:t xml:space="preserve">этап </w:t>
            </w:r>
            <w:r>
              <w:rPr>
                <w:rFonts w:ascii="Times New Roman" w:hAnsi="Times New Roman"/>
                <w:b/>
                <w:i/>
                <w:sz w:val="26"/>
                <w:szCs w:val="26"/>
              </w:rPr>
              <w:t>–</w:t>
            </w:r>
            <w:r w:rsidRPr="00A73B01">
              <w:rPr>
                <w:rFonts w:ascii="Times New Roman" w:hAnsi="Times New Roman"/>
                <w:b/>
                <w:i/>
                <w:sz w:val="26"/>
                <w:szCs w:val="26"/>
              </w:rPr>
              <w:t xml:space="preserve"> подготовительный (организационный)</w:t>
            </w:r>
          </w:p>
        </w:tc>
        <w:tc>
          <w:tcPr>
            <w:tcW w:w="3543" w:type="dxa"/>
            <w:tcBorders>
              <w:top w:val="single" w:sz="4" w:space="0" w:color="000000"/>
              <w:left w:val="single" w:sz="4" w:space="0" w:color="000000"/>
              <w:bottom w:val="single" w:sz="4" w:space="0" w:color="000000"/>
              <w:right w:val="single" w:sz="4" w:space="0" w:color="000000"/>
            </w:tcBorders>
            <w:hideMark/>
          </w:tcPr>
          <w:p w14:paraId="42985E9E" w14:textId="77777777" w:rsidR="00AB77E0" w:rsidRPr="00A73B01" w:rsidRDefault="00AB77E0" w:rsidP="00F56F0C">
            <w:pPr>
              <w:spacing w:after="0" w:line="240" w:lineRule="auto"/>
              <w:jc w:val="both"/>
              <w:rPr>
                <w:rFonts w:ascii="Times New Roman" w:hAnsi="Times New Roman"/>
                <w:sz w:val="26"/>
                <w:szCs w:val="26"/>
              </w:rPr>
            </w:pPr>
            <w:r w:rsidRPr="00A73B01">
              <w:rPr>
                <w:rFonts w:ascii="Times New Roman" w:hAnsi="Times New Roman"/>
                <w:sz w:val="26"/>
                <w:szCs w:val="26"/>
              </w:rPr>
              <w:t>Подобрать и изучить научно-методическую литературу по теме проекта.</w:t>
            </w:r>
          </w:p>
          <w:p w14:paraId="6A729A0E" w14:textId="77777777" w:rsidR="00AB77E0" w:rsidRPr="00A73B01" w:rsidRDefault="00AB77E0" w:rsidP="00F56F0C">
            <w:pPr>
              <w:spacing w:after="0" w:line="240" w:lineRule="auto"/>
              <w:jc w:val="both"/>
              <w:rPr>
                <w:rFonts w:ascii="Times New Roman" w:hAnsi="Times New Roman"/>
                <w:sz w:val="26"/>
                <w:szCs w:val="26"/>
              </w:rPr>
            </w:pPr>
            <w:r w:rsidRPr="00A73B01">
              <w:rPr>
                <w:rFonts w:ascii="Times New Roman" w:hAnsi="Times New Roman"/>
                <w:sz w:val="26"/>
                <w:szCs w:val="26"/>
              </w:rPr>
              <w:t>Разработать диагностический инструментарий, позволяющий определить уровень познавательного развития.</w:t>
            </w:r>
          </w:p>
          <w:p w14:paraId="498CEFF0" w14:textId="77777777" w:rsidR="00AB77E0" w:rsidRPr="00A73B01" w:rsidRDefault="00AB77E0" w:rsidP="00F56F0C">
            <w:pPr>
              <w:spacing w:after="0" w:line="240" w:lineRule="auto"/>
              <w:jc w:val="both"/>
              <w:rPr>
                <w:rFonts w:ascii="Times New Roman" w:hAnsi="Times New Roman"/>
                <w:sz w:val="26"/>
                <w:szCs w:val="26"/>
              </w:rPr>
            </w:pPr>
            <w:r w:rsidRPr="00A73B01">
              <w:rPr>
                <w:rFonts w:ascii="Times New Roman" w:hAnsi="Times New Roman"/>
                <w:sz w:val="26"/>
                <w:szCs w:val="26"/>
              </w:rPr>
              <w:t>Составить перспективный план работы с использованием метода ситуативно–имитационного моделирования.</w:t>
            </w:r>
          </w:p>
          <w:p w14:paraId="3EDDB6C2" w14:textId="77777777" w:rsidR="00AB77E0" w:rsidRPr="00A73B01" w:rsidRDefault="00AB77E0" w:rsidP="00F56F0C">
            <w:pPr>
              <w:spacing w:after="0" w:line="240" w:lineRule="auto"/>
              <w:jc w:val="both"/>
              <w:rPr>
                <w:rFonts w:ascii="Times New Roman" w:hAnsi="Times New Roman"/>
                <w:sz w:val="26"/>
                <w:szCs w:val="26"/>
              </w:rPr>
            </w:pPr>
            <w:r w:rsidRPr="00A73B01">
              <w:rPr>
                <w:rFonts w:ascii="Times New Roman" w:hAnsi="Times New Roman"/>
                <w:sz w:val="26"/>
                <w:szCs w:val="26"/>
              </w:rPr>
              <w:t>Создать условия для реализации проекта.</w:t>
            </w:r>
          </w:p>
        </w:tc>
        <w:tc>
          <w:tcPr>
            <w:tcW w:w="1843" w:type="dxa"/>
            <w:tcBorders>
              <w:top w:val="single" w:sz="4" w:space="0" w:color="000000"/>
              <w:left w:val="single" w:sz="4" w:space="0" w:color="000000"/>
              <w:bottom w:val="single" w:sz="4" w:space="0" w:color="000000"/>
              <w:right w:val="single" w:sz="4" w:space="0" w:color="000000"/>
            </w:tcBorders>
          </w:tcPr>
          <w:p w14:paraId="5AB911E2" w14:textId="77777777" w:rsidR="00AB77E0" w:rsidRPr="00A73B01" w:rsidRDefault="00AB77E0" w:rsidP="00F56F0C">
            <w:pPr>
              <w:spacing w:after="0" w:line="240" w:lineRule="auto"/>
              <w:jc w:val="both"/>
              <w:rPr>
                <w:rFonts w:ascii="Times New Roman" w:hAnsi="Times New Roman"/>
                <w:sz w:val="26"/>
                <w:szCs w:val="26"/>
              </w:rPr>
            </w:pPr>
            <w:r>
              <w:rPr>
                <w:rFonts w:ascii="Times New Roman" w:hAnsi="Times New Roman"/>
                <w:sz w:val="26"/>
                <w:szCs w:val="26"/>
              </w:rPr>
              <w:t>Сентябрь – октябрь 2018.</w:t>
            </w:r>
          </w:p>
        </w:tc>
        <w:tc>
          <w:tcPr>
            <w:tcW w:w="1843" w:type="dxa"/>
            <w:tcBorders>
              <w:top w:val="single" w:sz="4" w:space="0" w:color="000000"/>
              <w:left w:val="single" w:sz="4" w:space="0" w:color="000000"/>
              <w:bottom w:val="single" w:sz="4" w:space="0" w:color="000000"/>
              <w:right w:val="single" w:sz="4" w:space="0" w:color="000000"/>
            </w:tcBorders>
          </w:tcPr>
          <w:p w14:paraId="08EFEA0A" w14:textId="77777777" w:rsidR="00AB77E0" w:rsidRDefault="00AB77E0" w:rsidP="00F56F0C">
            <w:pPr>
              <w:spacing w:after="0" w:line="240" w:lineRule="auto"/>
              <w:jc w:val="both"/>
              <w:rPr>
                <w:rFonts w:ascii="Times New Roman" w:hAnsi="Times New Roman"/>
                <w:sz w:val="26"/>
                <w:szCs w:val="26"/>
              </w:rPr>
            </w:pPr>
            <w:r>
              <w:rPr>
                <w:rFonts w:ascii="Times New Roman" w:hAnsi="Times New Roman"/>
                <w:sz w:val="26"/>
                <w:szCs w:val="26"/>
              </w:rPr>
              <w:t>Воспитатель: Гоцманова Н.Н.</w:t>
            </w:r>
          </w:p>
        </w:tc>
      </w:tr>
      <w:tr w:rsidR="00AB77E0" w:rsidRPr="00A73B01" w14:paraId="258F1A51" w14:textId="77777777" w:rsidTr="00AB77E0">
        <w:tc>
          <w:tcPr>
            <w:tcW w:w="2122" w:type="dxa"/>
            <w:tcBorders>
              <w:top w:val="single" w:sz="4" w:space="0" w:color="000000"/>
              <w:left w:val="single" w:sz="4" w:space="0" w:color="000000"/>
              <w:bottom w:val="single" w:sz="4" w:space="0" w:color="000000"/>
              <w:right w:val="single" w:sz="4" w:space="0" w:color="000000"/>
            </w:tcBorders>
            <w:hideMark/>
          </w:tcPr>
          <w:p w14:paraId="45B85BA9" w14:textId="77777777" w:rsidR="00AB77E0" w:rsidRPr="00A73B01" w:rsidRDefault="00AB77E0" w:rsidP="00A73B01">
            <w:pPr>
              <w:spacing w:after="0" w:line="240" w:lineRule="auto"/>
              <w:rPr>
                <w:rFonts w:ascii="Times New Roman" w:hAnsi="Times New Roman"/>
                <w:b/>
                <w:i/>
                <w:sz w:val="26"/>
                <w:szCs w:val="26"/>
              </w:rPr>
            </w:pPr>
            <w:r w:rsidRPr="00A73B01">
              <w:rPr>
                <w:rFonts w:ascii="Times New Roman" w:hAnsi="Times New Roman"/>
                <w:b/>
                <w:i/>
                <w:sz w:val="26"/>
                <w:szCs w:val="26"/>
                <w:lang w:val="en-US"/>
              </w:rPr>
              <w:t>II</w:t>
            </w:r>
            <w:r w:rsidRPr="00A73B01">
              <w:rPr>
                <w:rFonts w:ascii="Times New Roman" w:hAnsi="Times New Roman"/>
                <w:b/>
                <w:i/>
                <w:sz w:val="26"/>
                <w:szCs w:val="26"/>
              </w:rPr>
              <w:t xml:space="preserve"> этап </w:t>
            </w:r>
            <w:r>
              <w:rPr>
                <w:rFonts w:ascii="Times New Roman" w:hAnsi="Times New Roman"/>
                <w:b/>
                <w:i/>
                <w:sz w:val="26"/>
                <w:szCs w:val="26"/>
              </w:rPr>
              <w:t>–</w:t>
            </w:r>
            <w:r w:rsidRPr="00A73B01">
              <w:rPr>
                <w:rFonts w:ascii="Times New Roman" w:hAnsi="Times New Roman"/>
                <w:b/>
                <w:i/>
                <w:sz w:val="26"/>
                <w:szCs w:val="26"/>
              </w:rPr>
              <w:t xml:space="preserve"> внедренческий</w:t>
            </w:r>
          </w:p>
        </w:tc>
        <w:tc>
          <w:tcPr>
            <w:tcW w:w="3543" w:type="dxa"/>
            <w:tcBorders>
              <w:top w:val="single" w:sz="4" w:space="0" w:color="000000"/>
              <w:left w:val="single" w:sz="4" w:space="0" w:color="000000"/>
              <w:bottom w:val="single" w:sz="4" w:space="0" w:color="000000"/>
              <w:right w:val="single" w:sz="4" w:space="0" w:color="000000"/>
            </w:tcBorders>
            <w:hideMark/>
          </w:tcPr>
          <w:p w14:paraId="4CA14A2B" w14:textId="77777777" w:rsidR="00AB77E0" w:rsidRPr="00A73B01" w:rsidRDefault="00AB77E0" w:rsidP="00F56F0C">
            <w:pPr>
              <w:spacing w:after="0" w:line="240" w:lineRule="auto"/>
              <w:jc w:val="both"/>
              <w:rPr>
                <w:rFonts w:ascii="Times New Roman" w:hAnsi="Times New Roman"/>
                <w:sz w:val="26"/>
                <w:szCs w:val="26"/>
              </w:rPr>
            </w:pPr>
            <w:r w:rsidRPr="00A73B01">
              <w:rPr>
                <w:rFonts w:ascii="Times New Roman" w:hAnsi="Times New Roman"/>
                <w:sz w:val="26"/>
                <w:szCs w:val="26"/>
              </w:rPr>
              <w:t>Организовать практическую работу с детьми по развитию познавательной активности с применением ситуативно-имитационного моделирования.</w:t>
            </w:r>
          </w:p>
          <w:p w14:paraId="62A7436A" w14:textId="77777777" w:rsidR="00AB77E0" w:rsidRPr="00A73B01" w:rsidRDefault="00AB77E0" w:rsidP="00F56F0C">
            <w:pPr>
              <w:spacing w:after="0" w:line="240" w:lineRule="auto"/>
              <w:jc w:val="both"/>
              <w:rPr>
                <w:rFonts w:ascii="Times New Roman" w:hAnsi="Times New Roman"/>
                <w:sz w:val="26"/>
                <w:szCs w:val="26"/>
              </w:rPr>
            </w:pPr>
            <w:r w:rsidRPr="00A73B01">
              <w:rPr>
                <w:rFonts w:ascii="Times New Roman" w:hAnsi="Times New Roman"/>
                <w:sz w:val="26"/>
                <w:szCs w:val="26"/>
              </w:rPr>
              <w:t>Разработать рекомендации для просвещения родителей, выстроить партнёрские взаимоотношения для решения поставленных целей и задач.</w:t>
            </w:r>
          </w:p>
        </w:tc>
        <w:tc>
          <w:tcPr>
            <w:tcW w:w="1843" w:type="dxa"/>
            <w:tcBorders>
              <w:top w:val="single" w:sz="4" w:space="0" w:color="000000"/>
              <w:left w:val="single" w:sz="4" w:space="0" w:color="000000"/>
              <w:bottom w:val="single" w:sz="4" w:space="0" w:color="000000"/>
              <w:right w:val="single" w:sz="4" w:space="0" w:color="000000"/>
            </w:tcBorders>
          </w:tcPr>
          <w:p w14:paraId="45D213A6" w14:textId="77777777" w:rsidR="00AB77E0" w:rsidRPr="00A73B01" w:rsidRDefault="00AB77E0" w:rsidP="00F56F0C">
            <w:pPr>
              <w:spacing w:after="0" w:line="240" w:lineRule="auto"/>
              <w:jc w:val="both"/>
              <w:rPr>
                <w:rFonts w:ascii="Times New Roman" w:hAnsi="Times New Roman"/>
                <w:sz w:val="26"/>
                <w:szCs w:val="26"/>
              </w:rPr>
            </w:pPr>
            <w:r>
              <w:rPr>
                <w:rFonts w:ascii="Times New Roman" w:hAnsi="Times New Roman"/>
                <w:sz w:val="26"/>
                <w:szCs w:val="26"/>
              </w:rPr>
              <w:t>Октябрь 2018 – апрель 2019</w:t>
            </w:r>
          </w:p>
        </w:tc>
        <w:tc>
          <w:tcPr>
            <w:tcW w:w="1843" w:type="dxa"/>
            <w:tcBorders>
              <w:top w:val="single" w:sz="4" w:space="0" w:color="000000"/>
              <w:left w:val="single" w:sz="4" w:space="0" w:color="000000"/>
              <w:bottom w:val="single" w:sz="4" w:space="0" w:color="000000"/>
              <w:right w:val="single" w:sz="4" w:space="0" w:color="000000"/>
            </w:tcBorders>
          </w:tcPr>
          <w:p w14:paraId="27488E7D" w14:textId="77777777" w:rsidR="00AB77E0" w:rsidRDefault="00AB77E0" w:rsidP="00F56F0C">
            <w:pPr>
              <w:spacing w:after="0" w:line="240" w:lineRule="auto"/>
              <w:jc w:val="both"/>
              <w:rPr>
                <w:rFonts w:ascii="Times New Roman" w:hAnsi="Times New Roman"/>
                <w:sz w:val="26"/>
                <w:szCs w:val="26"/>
              </w:rPr>
            </w:pPr>
            <w:r>
              <w:rPr>
                <w:rFonts w:ascii="Times New Roman" w:hAnsi="Times New Roman"/>
                <w:sz w:val="26"/>
                <w:szCs w:val="26"/>
              </w:rPr>
              <w:t>Воспитатель: Гоцманова Н.Н.</w:t>
            </w:r>
          </w:p>
        </w:tc>
      </w:tr>
      <w:tr w:rsidR="00AB77E0" w:rsidRPr="00A73B01" w14:paraId="69365C58" w14:textId="77777777" w:rsidTr="00AB77E0">
        <w:tc>
          <w:tcPr>
            <w:tcW w:w="2122" w:type="dxa"/>
            <w:tcBorders>
              <w:top w:val="single" w:sz="4" w:space="0" w:color="000000"/>
              <w:left w:val="single" w:sz="4" w:space="0" w:color="000000"/>
              <w:bottom w:val="single" w:sz="4" w:space="0" w:color="000000"/>
              <w:right w:val="single" w:sz="4" w:space="0" w:color="000000"/>
            </w:tcBorders>
            <w:hideMark/>
          </w:tcPr>
          <w:p w14:paraId="7DF16525" w14:textId="77777777" w:rsidR="00AB77E0" w:rsidRPr="00A73B01" w:rsidRDefault="00AB77E0" w:rsidP="00A73B01">
            <w:pPr>
              <w:spacing w:after="0" w:line="240" w:lineRule="auto"/>
              <w:rPr>
                <w:rFonts w:ascii="Times New Roman" w:hAnsi="Times New Roman"/>
                <w:b/>
                <w:i/>
                <w:sz w:val="26"/>
                <w:szCs w:val="26"/>
              </w:rPr>
            </w:pPr>
            <w:r w:rsidRPr="00A73B01">
              <w:rPr>
                <w:rFonts w:ascii="Times New Roman" w:hAnsi="Times New Roman"/>
                <w:b/>
                <w:i/>
                <w:sz w:val="26"/>
                <w:szCs w:val="26"/>
                <w:lang w:val="en-US"/>
              </w:rPr>
              <w:t>III</w:t>
            </w:r>
            <w:r w:rsidRPr="00A73B01">
              <w:rPr>
                <w:rFonts w:ascii="Times New Roman" w:hAnsi="Times New Roman"/>
                <w:b/>
                <w:i/>
                <w:sz w:val="26"/>
                <w:szCs w:val="26"/>
              </w:rPr>
              <w:t xml:space="preserve"> этап – итоговый (обобщающий)</w:t>
            </w:r>
          </w:p>
        </w:tc>
        <w:tc>
          <w:tcPr>
            <w:tcW w:w="3543" w:type="dxa"/>
            <w:tcBorders>
              <w:top w:val="single" w:sz="4" w:space="0" w:color="000000"/>
              <w:left w:val="single" w:sz="4" w:space="0" w:color="000000"/>
              <w:bottom w:val="single" w:sz="4" w:space="0" w:color="000000"/>
              <w:right w:val="single" w:sz="4" w:space="0" w:color="000000"/>
            </w:tcBorders>
            <w:hideMark/>
          </w:tcPr>
          <w:p w14:paraId="30C246D6" w14:textId="77777777" w:rsidR="00AB77E0" w:rsidRPr="00A73B01" w:rsidRDefault="00AB77E0" w:rsidP="00F56F0C">
            <w:pPr>
              <w:spacing w:after="0" w:line="240" w:lineRule="auto"/>
              <w:jc w:val="both"/>
              <w:rPr>
                <w:rFonts w:ascii="Times New Roman" w:hAnsi="Times New Roman"/>
                <w:sz w:val="26"/>
                <w:szCs w:val="26"/>
              </w:rPr>
            </w:pPr>
            <w:r w:rsidRPr="00A73B01">
              <w:rPr>
                <w:rFonts w:ascii="Times New Roman" w:hAnsi="Times New Roman"/>
                <w:sz w:val="26"/>
                <w:szCs w:val="26"/>
              </w:rPr>
              <w:t>Провести повторное диагностическое обследование.</w:t>
            </w:r>
          </w:p>
          <w:p w14:paraId="2824461A" w14:textId="77777777" w:rsidR="00AB77E0" w:rsidRPr="00A73B01" w:rsidRDefault="00AB77E0" w:rsidP="00F56F0C">
            <w:pPr>
              <w:spacing w:after="0" w:line="240" w:lineRule="auto"/>
              <w:jc w:val="both"/>
              <w:rPr>
                <w:rFonts w:ascii="Times New Roman" w:hAnsi="Times New Roman"/>
                <w:sz w:val="26"/>
                <w:szCs w:val="26"/>
              </w:rPr>
            </w:pPr>
            <w:r w:rsidRPr="00A73B01">
              <w:rPr>
                <w:rFonts w:ascii="Times New Roman" w:hAnsi="Times New Roman"/>
                <w:sz w:val="26"/>
                <w:szCs w:val="26"/>
              </w:rPr>
              <w:t>Провести анализ полученных результатов.</w:t>
            </w:r>
          </w:p>
          <w:p w14:paraId="12A21C6E" w14:textId="77777777" w:rsidR="00AB77E0" w:rsidRPr="00A73B01" w:rsidRDefault="00AB77E0" w:rsidP="00F56F0C">
            <w:pPr>
              <w:spacing w:after="0" w:line="240" w:lineRule="auto"/>
              <w:jc w:val="both"/>
              <w:rPr>
                <w:rFonts w:ascii="Times New Roman" w:hAnsi="Times New Roman"/>
                <w:sz w:val="26"/>
                <w:szCs w:val="26"/>
              </w:rPr>
            </w:pPr>
            <w:r w:rsidRPr="00A73B01">
              <w:rPr>
                <w:rFonts w:ascii="Times New Roman" w:hAnsi="Times New Roman"/>
                <w:sz w:val="26"/>
                <w:szCs w:val="26"/>
              </w:rPr>
              <w:t>Определить эффективность проведённой работы.</w:t>
            </w:r>
          </w:p>
          <w:p w14:paraId="70295849" w14:textId="77777777" w:rsidR="00AB77E0" w:rsidRPr="00A73B01" w:rsidRDefault="00AB77E0" w:rsidP="00F56F0C">
            <w:pPr>
              <w:spacing w:after="0" w:line="240" w:lineRule="auto"/>
              <w:jc w:val="both"/>
              <w:rPr>
                <w:rFonts w:ascii="Times New Roman" w:hAnsi="Times New Roman"/>
                <w:sz w:val="26"/>
                <w:szCs w:val="26"/>
              </w:rPr>
            </w:pPr>
            <w:r w:rsidRPr="00A73B01">
              <w:rPr>
                <w:rFonts w:ascii="Times New Roman" w:hAnsi="Times New Roman"/>
                <w:sz w:val="26"/>
                <w:szCs w:val="26"/>
              </w:rPr>
              <w:t>Наметить дальнейшую перспективу работы.</w:t>
            </w:r>
          </w:p>
        </w:tc>
        <w:tc>
          <w:tcPr>
            <w:tcW w:w="1843" w:type="dxa"/>
            <w:tcBorders>
              <w:top w:val="single" w:sz="4" w:space="0" w:color="000000"/>
              <w:left w:val="single" w:sz="4" w:space="0" w:color="000000"/>
              <w:bottom w:val="single" w:sz="4" w:space="0" w:color="000000"/>
              <w:right w:val="single" w:sz="4" w:space="0" w:color="000000"/>
            </w:tcBorders>
          </w:tcPr>
          <w:p w14:paraId="7D2CEECA" w14:textId="77777777" w:rsidR="00AB77E0" w:rsidRPr="00A73B01" w:rsidRDefault="00AB77E0" w:rsidP="00F56F0C">
            <w:pPr>
              <w:spacing w:after="0" w:line="240" w:lineRule="auto"/>
              <w:jc w:val="both"/>
              <w:rPr>
                <w:rFonts w:ascii="Times New Roman" w:hAnsi="Times New Roman"/>
                <w:sz w:val="26"/>
                <w:szCs w:val="26"/>
              </w:rPr>
            </w:pPr>
            <w:r>
              <w:rPr>
                <w:rFonts w:ascii="Times New Roman" w:hAnsi="Times New Roman"/>
                <w:sz w:val="26"/>
                <w:szCs w:val="26"/>
              </w:rPr>
              <w:t>Май 2019.</w:t>
            </w:r>
          </w:p>
        </w:tc>
        <w:tc>
          <w:tcPr>
            <w:tcW w:w="1843" w:type="dxa"/>
            <w:tcBorders>
              <w:top w:val="single" w:sz="4" w:space="0" w:color="000000"/>
              <w:left w:val="single" w:sz="4" w:space="0" w:color="000000"/>
              <w:bottom w:val="single" w:sz="4" w:space="0" w:color="000000"/>
              <w:right w:val="single" w:sz="4" w:space="0" w:color="000000"/>
            </w:tcBorders>
          </w:tcPr>
          <w:p w14:paraId="3FD1A867" w14:textId="77777777" w:rsidR="00AB77E0" w:rsidRDefault="00AB77E0" w:rsidP="00F56F0C">
            <w:pPr>
              <w:spacing w:after="0" w:line="240" w:lineRule="auto"/>
              <w:jc w:val="both"/>
              <w:rPr>
                <w:rFonts w:ascii="Times New Roman" w:hAnsi="Times New Roman"/>
                <w:sz w:val="26"/>
                <w:szCs w:val="26"/>
              </w:rPr>
            </w:pPr>
            <w:r>
              <w:rPr>
                <w:rFonts w:ascii="Times New Roman" w:hAnsi="Times New Roman"/>
                <w:sz w:val="26"/>
                <w:szCs w:val="26"/>
              </w:rPr>
              <w:t>Воспитатель: Гоцманова Н.Н.</w:t>
            </w:r>
          </w:p>
        </w:tc>
      </w:tr>
    </w:tbl>
    <w:p w14:paraId="65818F82" w14:textId="77777777" w:rsidR="002B7625" w:rsidRPr="00A73B01" w:rsidRDefault="002B7625" w:rsidP="00A73B01">
      <w:pPr>
        <w:spacing w:after="0" w:line="240" w:lineRule="auto"/>
        <w:jc w:val="center"/>
        <w:rPr>
          <w:rFonts w:ascii="Times New Roman" w:hAnsi="Times New Roman"/>
          <w:b/>
          <w:sz w:val="26"/>
          <w:szCs w:val="26"/>
        </w:rPr>
      </w:pPr>
    </w:p>
    <w:p w14:paraId="366B4B83" w14:textId="77777777" w:rsidR="006779AE" w:rsidRDefault="006779AE" w:rsidP="00A73B01">
      <w:pPr>
        <w:spacing w:after="0" w:line="240" w:lineRule="auto"/>
        <w:jc w:val="center"/>
        <w:rPr>
          <w:rFonts w:ascii="Times New Roman" w:hAnsi="Times New Roman"/>
          <w:b/>
          <w:sz w:val="26"/>
          <w:szCs w:val="26"/>
        </w:rPr>
      </w:pPr>
    </w:p>
    <w:p w14:paraId="4D3CBFE6" w14:textId="77777777" w:rsidR="006779AE" w:rsidRDefault="006779AE" w:rsidP="00A73B01">
      <w:pPr>
        <w:spacing w:after="0" w:line="240" w:lineRule="auto"/>
        <w:jc w:val="center"/>
        <w:rPr>
          <w:rFonts w:ascii="Times New Roman" w:hAnsi="Times New Roman"/>
          <w:b/>
          <w:sz w:val="26"/>
          <w:szCs w:val="26"/>
        </w:rPr>
      </w:pPr>
    </w:p>
    <w:p w14:paraId="2E9AB632" w14:textId="77777777" w:rsidR="006779AE" w:rsidRDefault="006779AE" w:rsidP="00AB77E0">
      <w:pPr>
        <w:spacing w:after="0" w:line="240" w:lineRule="auto"/>
        <w:rPr>
          <w:rFonts w:ascii="Times New Roman" w:hAnsi="Times New Roman"/>
          <w:b/>
          <w:sz w:val="26"/>
          <w:szCs w:val="26"/>
        </w:rPr>
      </w:pPr>
    </w:p>
    <w:p w14:paraId="004C5543" w14:textId="77777777" w:rsidR="00AB77E0" w:rsidRDefault="00AB77E0" w:rsidP="00AB77E0">
      <w:pPr>
        <w:spacing w:after="0" w:line="240" w:lineRule="auto"/>
        <w:rPr>
          <w:rFonts w:ascii="Times New Roman" w:hAnsi="Times New Roman"/>
          <w:b/>
          <w:sz w:val="26"/>
          <w:szCs w:val="26"/>
        </w:rPr>
      </w:pPr>
    </w:p>
    <w:p w14:paraId="0B6FAE8E" w14:textId="77777777" w:rsidR="006779AE" w:rsidRDefault="006779AE" w:rsidP="00A73B01">
      <w:pPr>
        <w:spacing w:after="0" w:line="240" w:lineRule="auto"/>
        <w:jc w:val="center"/>
        <w:rPr>
          <w:rFonts w:ascii="Times New Roman" w:hAnsi="Times New Roman"/>
          <w:b/>
          <w:sz w:val="26"/>
          <w:szCs w:val="26"/>
        </w:rPr>
      </w:pPr>
    </w:p>
    <w:p w14:paraId="56882E71" w14:textId="77777777" w:rsidR="00C31FE1" w:rsidRPr="00A73B01" w:rsidRDefault="002B7625" w:rsidP="00A73B01">
      <w:pPr>
        <w:spacing w:after="0" w:line="240" w:lineRule="auto"/>
        <w:jc w:val="center"/>
        <w:rPr>
          <w:rFonts w:ascii="Times New Roman" w:hAnsi="Times New Roman"/>
          <w:b/>
          <w:sz w:val="26"/>
          <w:szCs w:val="26"/>
        </w:rPr>
      </w:pPr>
      <w:r w:rsidRPr="00A73B01">
        <w:rPr>
          <w:rFonts w:ascii="Times New Roman" w:hAnsi="Times New Roman"/>
          <w:b/>
          <w:sz w:val="26"/>
          <w:szCs w:val="26"/>
        </w:rPr>
        <w:lastRenderedPageBreak/>
        <w:t>4.3. Механизм реализации проекта.</w:t>
      </w:r>
    </w:p>
    <w:p w14:paraId="416A7763" w14:textId="77777777" w:rsidR="001D2E0A" w:rsidRPr="00A73B01" w:rsidRDefault="001D2E0A" w:rsidP="00E15659">
      <w:pPr>
        <w:spacing w:after="0" w:line="240" w:lineRule="auto"/>
        <w:ind w:firstLine="708"/>
        <w:jc w:val="both"/>
        <w:rPr>
          <w:rFonts w:ascii="Times New Roman" w:hAnsi="Times New Roman"/>
          <w:b/>
          <w:i/>
          <w:sz w:val="26"/>
          <w:szCs w:val="26"/>
        </w:rPr>
      </w:pPr>
      <w:r w:rsidRPr="00A73B01">
        <w:rPr>
          <w:rFonts w:ascii="Times New Roman" w:hAnsi="Times New Roman"/>
          <w:b/>
          <w:i/>
          <w:sz w:val="26"/>
          <w:szCs w:val="26"/>
        </w:rPr>
        <w:t>Условия для эффективного использования метода ситуативно-имитационного моделирования:</w:t>
      </w:r>
    </w:p>
    <w:p w14:paraId="2C72F36C" w14:textId="77777777" w:rsidR="001D2E0A" w:rsidRPr="00A73B01" w:rsidRDefault="00E15659" w:rsidP="00E15659">
      <w:pPr>
        <w:spacing w:after="0" w:line="240" w:lineRule="auto"/>
        <w:jc w:val="both"/>
        <w:rPr>
          <w:rFonts w:ascii="Times New Roman" w:hAnsi="Times New Roman"/>
          <w:sz w:val="26"/>
          <w:szCs w:val="26"/>
        </w:rPr>
      </w:pPr>
      <w:r>
        <w:rPr>
          <w:rFonts w:ascii="Times New Roman" w:hAnsi="Times New Roman"/>
          <w:sz w:val="26"/>
          <w:szCs w:val="26"/>
        </w:rPr>
        <w:t xml:space="preserve">- </w:t>
      </w:r>
      <w:r w:rsidR="001D2E0A" w:rsidRPr="00A73B01">
        <w:rPr>
          <w:rFonts w:ascii="Times New Roman" w:hAnsi="Times New Roman"/>
          <w:sz w:val="26"/>
          <w:szCs w:val="26"/>
        </w:rPr>
        <w:t>отбор доступного детям содержания информации для усвоения знаний, умений и навыков;</w:t>
      </w:r>
    </w:p>
    <w:p w14:paraId="50F143A2" w14:textId="77777777" w:rsidR="001D2E0A" w:rsidRPr="00A73B01" w:rsidRDefault="00E15659" w:rsidP="00E15659">
      <w:pPr>
        <w:spacing w:after="0" w:line="240" w:lineRule="auto"/>
        <w:jc w:val="both"/>
        <w:rPr>
          <w:rFonts w:ascii="Times New Roman" w:hAnsi="Times New Roman"/>
          <w:sz w:val="26"/>
          <w:szCs w:val="26"/>
        </w:rPr>
      </w:pPr>
      <w:r>
        <w:rPr>
          <w:rFonts w:ascii="Times New Roman" w:hAnsi="Times New Roman"/>
          <w:sz w:val="26"/>
          <w:szCs w:val="26"/>
        </w:rPr>
        <w:t xml:space="preserve">- </w:t>
      </w:r>
      <w:r w:rsidR="001D2E0A" w:rsidRPr="00A73B01">
        <w:rPr>
          <w:rFonts w:ascii="Times New Roman" w:hAnsi="Times New Roman"/>
          <w:sz w:val="26"/>
          <w:szCs w:val="26"/>
        </w:rPr>
        <w:t>применение поэтапной методики, обеспечивающей единство формирования знаний и умений как основы практического опыта поведения, при активной позиции ребёнка;</w:t>
      </w:r>
    </w:p>
    <w:p w14:paraId="52BC900B" w14:textId="77777777" w:rsidR="001D2E0A" w:rsidRPr="00A73B01" w:rsidRDefault="00E15659" w:rsidP="00E15659">
      <w:pPr>
        <w:spacing w:after="0" w:line="240" w:lineRule="auto"/>
        <w:jc w:val="both"/>
        <w:rPr>
          <w:rFonts w:ascii="Times New Roman" w:hAnsi="Times New Roman"/>
          <w:sz w:val="26"/>
          <w:szCs w:val="26"/>
        </w:rPr>
      </w:pPr>
      <w:r>
        <w:rPr>
          <w:rFonts w:ascii="Times New Roman" w:hAnsi="Times New Roman"/>
          <w:sz w:val="26"/>
          <w:szCs w:val="26"/>
        </w:rPr>
        <w:t xml:space="preserve">- </w:t>
      </w:r>
      <w:r w:rsidR="001D2E0A" w:rsidRPr="00A73B01">
        <w:rPr>
          <w:rFonts w:ascii="Times New Roman" w:hAnsi="Times New Roman"/>
          <w:sz w:val="26"/>
          <w:szCs w:val="26"/>
        </w:rPr>
        <w:t>осознание педагогами и родителями необходимости совместной целенаправленной деятельности в данном направлении и её осуществление при изменении характера взаимодействия с ребёнком;</w:t>
      </w:r>
    </w:p>
    <w:p w14:paraId="26EEC8F2" w14:textId="77777777" w:rsidR="00936E80" w:rsidRPr="00A73B01" w:rsidRDefault="00E15659" w:rsidP="00E15659">
      <w:pPr>
        <w:spacing w:after="0" w:line="240" w:lineRule="auto"/>
        <w:jc w:val="both"/>
        <w:rPr>
          <w:rFonts w:ascii="Times New Roman" w:hAnsi="Times New Roman"/>
          <w:sz w:val="26"/>
          <w:szCs w:val="26"/>
        </w:rPr>
      </w:pPr>
      <w:r>
        <w:rPr>
          <w:rFonts w:ascii="Times New Roman" w:hAnsi="Times New Roman"/>
          <w:sz w:val="26"/>
          <w:szCs w:val="26"/>
        </w:rPr>
        <w:t xml:space="preserve">- </w:t>
      </w:r>
      <w:r w:rsidR="001D2E0A" w:rsidRPr="00A73B01">
        <w:rPr>
          <w:rFonts w:ascii="Times New Roman" w:hAnsi="Times New Roman"/>
          <w:sz w:val="26"/>
          <w:szCs w:val="26"/>
        </w:rPr>
        <w:t>организация развивающей среды, способствующей интеграции различных видов детской деятельности.</w:t>
      </w:r>
    </w:p>
    <w:p w14:paraId="319FA250" w14:textId="77777777" w:rsidR="00936E80" w:rsidRPr="00A73B01" w:rsidRDefault="00936E80" w:rsidP="00E15659">
      <w:pPr>
        <w:widowControl w:val="0"/>
        <w:autoSpaceDE w:val="0"/>
        <w:autoSpaceDN w:val="0"/>
        <w:spacing w:after="0" w:line="240" w:lineRule="auto"/>
        <w:ind w:firstLine="708"/>
        <w:jc w:val="both"/>
        <w:rPr>
          <w:rFonts w:ascii="Times New Roman" w:eastAsia="Times New Roman" w:hAnsi="Times New Roman"/>
          <w:sz w:val="26"/>
          <w:szCs w:val="26"/>
        </w:rPr>
      </w:pPr>
      <w:r w:rsidRPr="00A73B01">
        <w:rPr>
          <w:rFonts w:ascii="Times New Roman" w:eastAsia="Times New Roman" w:hAnsi="Times New Roman"/>
          <w:color w:val="111111"/>
          <w:sz w:val="26"/>
          <w:szCs w:val="26"/>
        </w:rPr>
        <w:t>Насыщенная развивающая, предметно-пространственная среда становится основой для организации увлекательной, содержательной жизни и разностороннего развития каждого ребёнка.</w:t>
      </w:r>
    </w:p>
    <w:p w14:paraId="5422ABF5" w14:textId="77777777" w:rsidR="00936E80" w:rsidRPr="00A73B01" w:rsidRDefault="00936E80" w:rsidP="00E15659">
      <w:pPr>
        <w:widowControl w:val="0"/>
        <w:autoSpaceDE w:val="0"/>
        <w:autoSpaceDN w:val="0"/>
        <w:spacing w:after="0" w:line="240" w:lineRule="auto"/>
        <w:ind w:firstLine="708"/>
        <w:jc w:val="both"/>
        <w:rPr>
          <w:rFonts w:ascii="Times New Roman" w:eastAsia="Times New Roman" w:hAnsi="Times New Roman"/>
          <w:sz w:val="26"/>
          <w:szCs w:val="26"/>
        </w:rPr>
      </w:pPr>
      <w:r w:rsidRPr="00A73B01">
        <w:rPr>
          <w:rFonts w:ascii="Times New Roman" w:eastAsia="Times New Roman" w:hAnsi="Times New Roman"/>
          <w:color w:val="111111"/>
          <w:sz w:val="26"/>
          <w:szCs w:val="26"/>
        </w:rPr>
        <w:t>Пространство группы «Сказка» предоставляет возможность детям полностью использовать окружающую среду. При оформлении группового</w:t>
      </w:r>
      <w:r w:rsidRPr="00A73B01">
        <w:rPr>
          <w:rFonts w:ascii="Times New Roman" w:eastAsia="Times New Roman" w:hAnsi="Times New Roman"/>
          <w:sz w:val="26"/>
          <w:szCs w:val="26"/>
        </w:rPr>
        <w:t xml:space="preserve"> </w:t>
      </w:r>
      <w:r w:rsidRPr="00A73B01">
        <w:rPr>
          <w:rFonts w:ascii="Times New Roman" w:eastAsia="Times New Roman" w:hAnsi="Times New Roman"/>
          <w:color w:val="111111"/>
          <w:sz w:val="26"/>
          <w:szCs w:val="26"/>
        </w:rPr>
        <w:t xml:space="preserve">пространства учитываются интересы каждого ребёнка. Групповое помещение как бы </w:t>
      </w:r>
      <w:r w:rsidRPr="00A73B01">
        <w:rPr>
          <w:rFonts w:ascii="Times New Roman" w:eastAsia="Times New Roman" w:hAnsi="Times New Roman"/>
          <w:i/>
          <w:color w:val="111111"/>
          <w:sz w:val="26"/>
          <w:szCs w:val="26"/>
        </w:rPr>
        <w:t xml:space="preserve">«разбито» </w:t>
      </w:r>
      <w:r w:rsidR="00AB77E0">
        <w:rPr>
          <w:rFonts w:ascii="Times New Roman" w:eastAsia="Times New Roman" w:hAnsi="Times New Roman"/>
          <w:color w:val="111111"/>
          <w:sz w:val="26"/>
          <w:szCs w:val="26"/>
        </w:rPr>
        <w:t>на небольшие микро</w:t>
      </w:r>
      <w:r w:rsidRPr="00A73B01">
        <w:rPr>
          <w:rFonts w:ascii="Times New Roman" w:eastAsia="Times New Roman" w:hAnsi="Times New Roman"/>
          <w:color w:val="111111"/>
          <w:sz w:val="26"/>
          <w:szCs w:val="26"/>
        </w:rPr>
        <w:t>пространства. Все материалы и игрушки располагаются так, чтобы не мешать свободному перемещению детей, свободному общению со сверстниками.</w:t>
      </w:r>
    </w:p>
    <w:p w14:paraId="512BA820" w14:textId="59BF539E" w:rsidR="00936E80" w:rsidRPr="00A73B01" w:rsidRDefault="00936E80" w:rsidP="00A73B01">
      <w:pPr>
        <w:widowControl w:val="0"/>
        <w:autoSpaceDE w:val="0"/>
        <w:autoSpaceDN w:val="0"/>
        <w:spacing w:after="0" w:line="240" w:lineRule="auto"/>
        <w:jc w:val="center"/>
        <w:rPr>
          <w:rFonts w:ascii="Times New Roman" w:eastAsia="Times New Roman" w:hAnsi="Times New Roman"/>
          <w:b/>
          <w:i/>
          <w:sz w:val="26"/>
          <w:szCs w:val="26"/>
        </w:rPr>
      </w:pPr>
      <w:r w:rsidRPr="00A73B01">
        <w:rPr>
          <w:rFonts w:ascii="Times New Roman" w:eastAsia="Times New Roman" w:hAnsi="Times New Roman"/>
          <w:b/>
          <w:i/>
          <w:sz w:val="26"/>
          <w:szCs w:val="26"/>
        </w:rPr>
        <w:t xml:space="preserve">Развивающие центры </w:t>
      </w:r>
      <w:r w:rsidR="00795BE6">
        <w:rPr>
          <w:rFonts w:ascii="Times New Roman" w:eastAsia="Times New Roman" w:hAnsi="Times New Roman"/>
          <w:b/>
          <w:i/>
          <w:sz w:val="26"/>
          <w:szCs w:val="26"/>
        </w:rPr>
        <w:t>старшей</w:t>
      </w:r>
      <w:r w:rsidRPr="00A73B01">
        <w:rPr>
          <w:rFonts w:ascii="Times New Roman" w:eastAsia="Times New Roman" w:hAnsi="Times New Roman"/>
          <w:b/>
          <w:i/>
          <w:sz w:val="26"/>
          <w:szCs w:val="26"/>
        </w:rPr>
        <w:t xml:space="preserve"> группы</w:t>
      </w:r>
      <w:r w:rsidR="00795BE6">
        <w:rPr>
          <w:rFonts w:ascii="Times New Roman" w:eastAsia="Times New Roman" w:hAnsi="Times New Roman"/>
          <w:b/>
          <w:i/>
          <w:sz w:val="26"/>
          <w:szCs w:val="26"/>
        </w:rPr>
        <w:t xml:space="preserve"> «Сказка»</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38"/>
        <w:gridCol w:w="7796"/>
      </w:tblGrid>
      <w:tr w:rsidR="00936E80" w:rsidRPr="00A73B01" w14:paraId="48BC25EF" w14:textId="77777777" w:rsidTr="00E15659">
        <w:tc>
          <w:tcPr>
            <w:tcW w:w="1838" w:type="dxa"/>
            <w:tcBorders>
              <w:top w:val="single" w:sz="4" w:space="0" w:color="000000"/>
              <w:left w:val="single" w:sz="4" w:space="0" w:color="000000"/>
              <w:bottom w:val="single" w:sz="4" w:space="0" w:color="000000"/>
              <w:right w:val="single" w:sz="4" w:space="0" w:color="000000"/>
            </w:tcBorders>
          </w:tcPr>
          <w:p w14:paraId="12DDB077"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sz w:val="26"/>
                <w:szCs w:val="26"/>
              </w:rPr>
            </w:pPr>
            <w:r w:rsidRPr="00A73B01">
              <w:rPr>
                <w:rFonts w:ascii="Times New Roman" w:eastAsia="Times New Roman" w:hAnsi="Times New Roman"/>
                <w:sz w:val="26"/>
                <w:szCs w:val="26"/>
              </w:rPr>
              <w:t>Элементы предметно-развивающей среды.</w:t>
            </w:r>
          </w:p>
        </w:tc>
        <w:tc>
          <w:tcPr>
            <w:tcW w:w="7796" w:type="dxa"/>
            <w:tcBorders>
              <w:top w:val="single" w:sz="4" w:space="0" w:color="000000"/>
              <w:left w:val="single" w:sz="4" w:space="0" w:color="000000"/>
              <w:bottom w:val="single" w:sz="4" w:space="0" w:color="000000"/>
              <w:right w:val="single" w:sz="4" w:space="0" w:color="000000"/>
            </w:tcBorders>
          </w:tcPr>
          <w:p w14:paraId="5DC77ABA"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sz w:val="26"/>
                <w:szCs w:val="26"/>
              </w:rPr>
            </w:pPr>
            <w:r w:rsidRPr="00A73B01">
              <w:rPr>
                <w:rFonts w:ascii="Times New Roman" w:eastAsia="Times New Roman" w:hAnsi="Times New Roman"/>
                <w:sz w:val="26"/>
                <w:szCs w:val="26"/>
              </w:rPr>
              <w:t>Оборудование.</w:t>
            </w:r>
          </w:p>
        </w:tc>
      </w:tr>
      <w:tr w:rsidR="00936E80" w:rsidRPr="00A73B01" w14:paraId="539B749C" w14:textId="77777777" w:rsidTr="00936E80">
        <w:tc>
          <w:tcPr>
            <w:tcW w:w="9634" w:type="dxa"/>
            <w:gridSpan w:val="2"/>
            <w:tcBorders>
              <w:top w:val="single" w:sz="4" w:space="0" w:color="000000"/>
              <w:left w:val="single" w:sz="4" w:space="0" w:color="000000"/>
              <w:bottom w:val="single" w:sz="4" w:space="0" w:color="000000"/>
              <w:right w:val="single" w:sz="4" w:space="0" w:color="000000"/>
            </w:tcBorders>
          </w:tcPr>
          <w:p w14:paraId="75081F08"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b/>
                <w:i/>
                <w:sz w:val="26"/>
                <w:szCs w:val="26"/>
              </w:rPr>
            </w:pPr>
            <w:r w:rsidRPr="00A73B01">
              <w:rPr>
                <w:rFonts w:ascii="Times New Roman" w:eastAsia="Times New Roman" w:hAnsi="Times New Roman"/>
                <w:b/>
                <w:i/>
                <w:sz w:val="26"/>
                <w:szCs w:val="26"/>
              </w:rPr>
              <w:t>Социально-коммуникативное развитие</w:t>
            </w:r>
          </w:p>
        </w:tc>
      </w:tr>
      <w:tr w:rsidR="00936E80" w:rsidRPr="00A73B01" w14:paraId="5F007C61" w14:textId="77777777" w:rsidTr="00E15659">
        <w:tc>
          <w:tcPr>
            <w:tcW w:w="1838" w:type="dxa"/>
            <w:tcBorders>
              <w:top w:val="single" w:sz="4" w:space="0" w:color="000000"/>
              <w:left w:val="single" w:sz="4" w:space="0" w:color="000000"/>
              <w:bottom w:val="single" w:sz="4" w:space="0" w:color="000000"/>
              <w:right w:val="single" w:sz="4" w:space="0" w:color="000000"/>
            </w:tcBorders>
          </w:tcPr>
          <w:p w14:paraId="0DD56482"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b/>
                <w:sz w:val="26"/>
                <w:szCs w:val="26"/>
              </w:rPr>
            </w:pPr>
            <w:r w:rsidRPr="00A73B01">
              <w:rPr>
                <w:rFonts w:ascii="Times New Roman" w:eastAsia="Times New Roman" w:hAnsi="Times New Roman"/>
                <w:b/>
                <w:sz w:val="26"/>
                <w:szCs w:val="26"/>
              </w:rPr>
              <w:t>Игровой центр</w:t>
            </w:r>
          </w:p>
          <w:p w14:paraId="4E7D8EEA"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sz w:val="26"/>
                <w:szCs w:val="26"/>
              </w:rPr>
            </w:pPr>
          </w:p>
        </w:tc>
        <w:tc>
          <w:tcPr>
            <w:tcW w:w="7796" w:type="dxa"/>
            <w:tcBorders>
              <w:top w:val="single" w:sz="4" w:space="0" w:color="000000"/>
              <w:left w:val="single" w:sz="4" w:space="0" w:color="000000"/>
              <w:bottom w:val="single" w:sz="4" w:space="0" w:color="000000"/>
              <w:right w:val="single" w:sz="4" w:space="0" w:color="000000"/>
            </w:tcBorders>
          </w:tcPr>
          <w:p w14:paraId="41E08FFC" w14:textId="77777777" w:rsidR="00936E80" w:rsidRPr="00A73B01" w:rsidRDefault="00936E80" w:rsidP="00A73B01">
            <w:pPr>
              <w:widowControl w:val="0"/>
              <w:autoSpaceDE w:val="0"/>
              <w:autoSpaceDN w:val="0"/>
              <w:spacing w:after="0" w:line="240" w:lineRule="auto"/>
              <w:rPr>
                <w:rFonts w:ascii="Times New Roman" w:eastAsia="Times New Roman" w:hAnsi="Times New Roman"/>
                <w:sz w:val="26"/>
                <w:szCs w:val="26"/>
              </w:rPr>
            </w:pPr>
            <w:r w:rsidRPr="00A73B01">
              <w:rPr>
                <w:rFonts w:ascii="Times New Roman" w:eastAsia="Times New Roman" w:hAnsi="Times New Roman"/>
                <w:sz w:val="26"/>
                <w:szCs w:val="26"/>
              </w:rPr>
              <w:t>Стеллажи с атрибутами для сюжетно-ролевых игр на семейно-бытовые сюжеты: «Семья», «Больница», «Салон красоты», «Шофёры», «Магазин» и т.п. Атрибуты для игр на общественные сюжеты.  Атрибуты для ряженья. Зеркало. Предметы-заместители.  Настольно-печатные игры.</w:t>
            </w:r>
          </w:p>
        </w:tc>
      </w:tr>
      <w:tr w:rsidR="00936E80" w:rsidRPr="00A73B01" w14:paraId="7E8F6C81" w14:textId="77777777" w:rsidTr="00E15659">
        <w:tc>
          <w:tcPr>
            <w:tcW w:w="1838" w:type="dxa"/>
            <w:tcBorders>
              <w:top w:val="single" w:sz="4" w:space="0" w:color="000000"/>
              <w:left w:val="single" w:sz="4" w:space="0" w:color="000000"/>
              <w:bottom w:val="single" w:sz="4" w:space="0" w:color="000000"/>
              <w:right w:val="single" w:sz="4" w:space="0" w:color="000000"/>
            </w:tcBorders>
          </w:tcPr>
          <w:p w14:paraId="30B07A2B"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b/>
                <w:sz w:val="26"/>
                <w:szCs w:val="26"/>
              </w:rPr>
            </w:pPr>
            <w:r w:rsidRPr="00A73B01">
              <w:rPr>
                <w:rFonts w:ascii="Times New Roman" w:eastAsia="Times New Roman" w:hAnsi="Times New Roman"/>
                <w:b/>
                <w:sz w:val="26"/>
                <w:szCs w:val="26"/>
              </w:rPr>
              <w:t>Уголок дежурств</w:t>
            </w:r>
          </w:p>
          <w:p w14:paraId="7D4B90CB"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sz w:val="26"/>
                <w:szCs w:val="26"/>
              </w:rPr>
            </w:pPr>
          </w:p>
        </w:tc>
        <w:tc>
          <w:tcPr>
            <w:tcW w:w="7796" w:type="dxa"/>
            <w:tcBorders>
              <w:top w:val="single" w:sz="4" w:space="0" w:color="000000"/>
              <w:left w:val="single" w:sz="4" w:space="0" w:color="000000"/>
              <w:bottom w:val="single" w:sz="4" w:space="0" w:color="000000"/>
              <w:right w:val="single" w:sz="4" w:space="0" w:color="000000"/>
            </w:tcBorders>
          </w:tcPr>
          <w:p w14:paraId="56FEBF65" w14:textId="77777777" w:rsidR="00936E80" w:rsidRPr="00A73B01" w:rsidRDefault="00936E80" w:rsidP="00A73B01">
            <w:pPr>
              <w:widowControl w:val="0"/>
              <w:autoSpaceDE w:val="0"/>
              <w:autoSpaceDN w:val="0"/>
              <w:spacing w:after="0" w:line="240" w:lineRule="auto"/>
              <w:rPr>
                <w:rFonts w:ascii="Times New Roman" w:eastAsia="Times New Roman" w:hAnsi="Times New Roman"/>
                <w:sz w:val="26"/>
                <w:szCs w:val="26"/>
              </w:rPr>
            </w:pPr>
            <w:r w:rsidRPr="00A73B01">
              <w:rPr>
                <w:rFonts w:ascii="Times New Roman" w:eastAsia="Times New Roman" w:hAnsi="Times New Roman"/>
                <w:sz w:val="26"/>
                <w:szCs w:val="26"/>
              </w:rPr>
              <w:t>Корточки на каждого ребёнка, фартуки, девочкам косынки, мальчикам колпаки.</w:t>
            </w:r>
          </w:p>
          <w:p w14:paraId="06016514" w14:textId="77777777" w:rsidR="00936E80" w:rsidRPr="00A73B01" w:rsidRDefault="00936E80" w:rsidP="00A73B01">
            <w:pPr>
              <w:widowControl w:val="0"/>
              <w:autoSpaceDE w:val="0"/>
              <w:autoSpaceDN w:val="0"/>
              <w:spacing w:after="0" w:line="240" w:lineRule="auto"/>
              <w:rPr>
                <w:rFonts w:ascii="Times New Roman" w:eastAsia="Times New Roman" w:hAnsi="Times New Roman"/>
                <w:sz w:val="26"/>
                <w:szCs w:val="26"/>
              </w:rPr>
            </w:pPr>
            <w:r w:rsidRPr="00A73B01">
              <w:rPr>
                <w:rFonts w:ascii="Times New Roman" w:eastAsia="Times New Roman" w:hAnsi="Times New Roman"/>
                <w:sz w:val="26"/>
                <w:szCs w:val="26"/>
              </w:rPr>
              <w:t>Алгоритмы выполнения трудовых действий. Салфетницы.</w:t>
            </w:r>
          </w:p>
        </w:tc>
      </w:tr>
      <w:tr w:rsidR="00936E80" w:rsidRPr="00A73B01" w14:paraId="7887B83B" w14:textId="77777777" w:rsidTr="00E15659">
        <w:tc>
          <w:tcPr>
            <w:tcW w:w="1838" w:type="dxa"/>
            <w:tcBorders>
              <w:top w:val="single" w:sz="4" w:space="0" w:color="000000"/>
              <w:left w:val="single" w:sz="4" w:space="0" w:color="000000"/>
              <w:bottom w:val="single" w:sz="4" w:space="0" w:color="000000"/>
              <w:right w:val="single" w:sz="4" w:space="0" w:color="000000"/>
            </w:tcBorders>
          </w:tcPr>
          <w:p w14:paraId="5F429290"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b/>
                <w:sz w:val="26"/>
                <w:szCs w:val="26"/>
              </w:rPr>
            </w:pPr>
            <w:r w:rsidRPr="00A73B01">
              <w:rPr>
                <w:rFonts w:ascii="Times New Roman" w:eastAsia="Times New Roman" w:hAnsi="Times New Roman"/>
                <w:b/>
                <w:sz w:val="26"/>
                <w:szCs w:val="26"/>
              </w:rPr>
              <w:t>Центр ОБЖ</w:t>
            </w:r>
          </w:p>
          <w:p w14:paraId="17FD8857"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sz w:val="26"/>
                <w:szCs w:val="26"/>
              </w:rPr>
            </w:pPr>
          </w:p>
        </w:tc>
        <w:tc>
          <w:tcPr>
            <w:tcW w:w="7796" w:type="dxa"/>
            <w:tcBorders>
              <w:top w:val="single" w:sz="4" w:space="0" w:color="000000"/>
              <w:left w:val="single" w:sz="4" w:space="0" w:color="000000"/>
              <w:bottom w:val="single" w:sz="4" w:space="0" w:color="000000"/>
              <w:right w:val="single" w:sz="4" w:space="0" w:color="000000"/>
            </w:tcBorders>
          </w:tcPr>
          <w:p w14:paraId="746425E7" w14:textId="77777777" w:rsidR="00936E80" w:rsidRPr="00A73B01" w:rsidRDefault="00936E80" w:rsidP="00A73B01">
            <w:pPr>
              <w:widowControl w:val="0"/>
              <w:autoSpaceDE w:val="0"/>
              <w:autoSpaceDN w:val="0"/>
              <w:spacing w:after="0" w:line="240" w:lineRule="auto"/>
              <w:rPr>
                <w:rFonts w:ascii="Times New Roman" w:eastAsia="Times New Roman" w:hAnsi="Times New Roman"/>
                <w:sz w:val="26"/>
                <w:szCs w:val="26"/>
              </w:rPr>
            </w:pPr>
            <w:r w:rsidRPr="00A73B01">
              <w:rPr>
                <w:rFonts w:ascii="Times New Roman" w:eastAsia="Times New Roman" w:hAnsi="Times New Roman"/>
                <w:sz w:val="26"/>
                <w:szCs w:val="26"/>
              </w:rPr>
              <w:t>Стенд «Правила поведения при пожаре». Дидактическая игра «Домино по правилам пожарной безопасности». Карточки «Транспорт», «Правила дорожного движения», «Правила безопасности на улице и в быту». «Книжка-передвижка по ППД. Картотека загадок, пословиц «Детям о пожарной безопасности», Памятка «Соблюдай правила поведения при пожаре».</w:t>
            </w:r>
          </w:p>
          <w:p w14:paraId="410F06E1" w14:textId="77777777" w:rsidR="00936E80" w:rsidRPr="00A73B01" w:rsidRDefault="00936E80" w:rsidP="00A73B01">
            <w:pPr>
              <w:widowControl w:val="0"/>
              <w:autoSpaceDE w:val="0"/>
              <w:autoSpaceDN w:val="0"/>
              <w:spacing w:after="0" w:line="240" w:lineRule="auto"/>
              <w:rPr>
                <w:rFonts w:ascii="Times New Roman" w:eastAsia="Times New Roman" w:hAnsi="Times New Roman"/>
                <w:sz w:val="26"/>
                <w:szCs w:val="26"/>
              </w:rPr>
            </w:pPr>
            <w:r w:rsidRPr="00A73B01">
              <w:rPr>
                <w:rFonts w:ascii="Times New Roman" w:eastAsia="Times New Roman" w:hAnsi="Times New Roman"/>
                <w:sz w:val="26"/>
                <w:szCs w:val="26"/>
              </w:rPr>
              <w:t>Игрушечные пожарные машины, каски, костюм пожарника, светоотражающие браслеты, светоотражающая жилетка. Комплект карточек «Распорядок дня», «Здоровье», «Будь здоров», «Хорошие манеры и привычки».</w:t>
            </w:r>
          </w:p>
        </w:tc>
      </w:tr>
      <w:tr w:rsidR="00936E80" w:rsidRPr="00A73B01" w14:paraId="372B6431" w14:textId="77777777" w:rsidTr="00E15659">
        <w:tc>
          <w:tcPr>
            <w:tcW w:w="1838" w:type="dxa"/>
            <w:tcBorders>
              <w:top w:val="single" w:sz="4" w:space="0" w:color="000000"/>
              <w:left w:val="single" w:sz="4" w:space="0" w:color="000000"/>
              <w:bottom w:val="single" w:sz="4" w:space="0" w:color="000000"/>
              <w:right w:val="single" w:sz="4" w:space="0" w:color="000000"/>
            </w:tcBorders>
          </w:tcPr>
          <w:p w14:paraId="09B3AF1D"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b/>
                <w:sz w:val="26"/>
                <w:szCs w:val="26"/>
              </w:rPr>
            </w:pPr>
            <w:r w:rsidRPr="00A73B01">
              <w:rPr>
                <w:rFonts w:ascii="Times New Roman" w:eastAsia="Times New Roman" w:hAnsi="Times New Roman"/>
                <w:b/>
                <w:sz w:val="26"/>
                <w:szCs w:val="26"/>
              </w:rPr>
              <w:t>Нравственно-</w:t>
            </w:r>
            <w:r w:rsidRPr="00A73B01">
              <w:rPr>
                <w:rFonts w:ascii="Times New Roman" w:eastAsia="Times New Roman" w:hAnsi="Times New Roman"/>
                <w:b/>
                <w:sz w:val="26"/>
                <w:szCs w:val="26"/>
              </w:rPr>
              <w:lastRenderedPageBreak/>
              <w:t>патриотический центр</w:t>
            </w:r>
          </w:p>
          <w:p w14:paraId="4D51B2CB"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sz w:val="26"/>
                <w:szCs w:val="26"/>
              </w:rPr>
            </w:pPr>
          </w:p>
        </w:tc>
        <w:tc>
          <w:tcPr>
            <w:tcW w:w="7796" w:type="dxa"/>
            <w:tcBorders>
              <w:top w:val="single" w:sz="4" w:space="0" w:color="000000"/>
              <w:left w:val="single" w:sz="4" w:space="0" w:color="000000"/>
              <w:bottom w:val="single" w:sz="4" w:space="0" w:color="000000"/>
              <w:right w:val="single" w:sz="4" w:space="0" w:color="000000"/>
            </w:tcBorders>
          </w:tcPr>
          <w:p w14:paraId="5244E59E" w14:textId="77777777" w:rsidR="00936E80" w:rsidRPr="00A73B01" w:rsidRDefault="00936E80" w:rsidP="00A73B01">
            <w:pPr>
              <w:widowControl w:val="0"/>
              <w:autoSpaceDE w:val="0"/>
              <w:autoSpaceDN w:val="0"/>
              <w:spacing w:after="0" w:line="240" w:lineRule="auto"/>
              <w:rPr>
                <w:rFonts w:ascii="Times New Roman" w:eastAsia="Times New Roman" w:hAnsi="Times New Roman"/>
                <w:sz w:val="26"/>
                <w:szCs w:val="26"/>
              </w:rPr>
            </w:pPr>
            <w:r w:rsidRPr="00A73B01">
              <w:rPr>
                <w:rFonts w:ascii="Times New Roman" w:eastAsia="Times New Roman" w:hAnsi="Times New Roman"/>
                <w:sz w:val="26"/>
                <w:szCs w:val="26"/>
              </w:rPr>
              <w:lastRenderedPageBreak/>
              <w:t xml:space="preserve">Схема города, символика страны, области, родного города. Альбомы с фотографиями «Родной свой край люби и знай», «Моя </w:t>
            </w:r>
            <w:r w:rsidRPr="00A73B01">
              <w:rPr>
                <w:rFonts w:ascii="Times New Roman" w:eastAsia="Times New Roman" w:hAnsi="Times New Roman"/>
                <w:sz w:val="26"/>
                <w:szCs w:val="26"/>
              </w:rPr>
              <w:lastRenderedPageBreak/>
              <w:t>семья»,  «Все профессии нужны – все профессии важны» (фотографии родителей на работе», «Моё любимое домашнее животное», «Как я провёл лето», «Красота в природе родного края», «Праздники и развлечения с родителями». «Пословицы о семье в рисунках». Комплект карточек «Народные костюмы». «Матрёшки». Детская энциклопедия «Народы России». Альбом с карточками «Права ребёнка».</w:t>
            </w:r>
          </w:p>
          <w:p w14:paraId="3829D05D" w14:textId="77777777" w:rsidR="00936E80" w:rsidRPr="00A73B01" w:rsidRDefault="00936E80" w:rsidP="00A73B01">
            <w:pPr>
              <w:widowControl w:val="0"/>
              <w:autoSpaceDE w:val="0"/>
              <w:autoSpaceDN w:val="0"/>
              <w:spacing w:after="0" w:line="240" w:lineRule="auto"/>
              <w:rPr>
                <w:rFonts w:ascii="Times New Roman" w:eastAsia="Times New Roman" w:hAnsi="Times New Roman"/>
                <w:sz w:val="26"/>
                <w:szCs w:val="26"/>
              </w:rPr>
            </w:pPr>
            <w:r w:rsidRPr="00A73B01">
              <w:rPr>
                <w:rFonts w:ascii="Times New Roman" w:eastAsia="Times New Roman" w:hAnsi="Times New Roman"/>
                <w:sz w:val="26"/>
                <w:szCs w:val="26"/>
              </w:rPr>
              <w:t>Комплект карточки «Профессии». Картотека загадок, пословиц, поговорок о труде. Лото «Профессии».</w:t>
            </w:r>
          </w:p>
        </w:tc>
      </w:tr>
      <w:tr w:rsidR="00936E80" w:rsidRPr="00A73B01" w14:paraId="63315E15" w14:textId="77777777" w:rsidTr="00936E80">
        <w:tc>
          <w:tcPr>
            <w:tcW w:w="9634" w:type="dxa"/>
            <w:gridSpan w:val="2"/>
            <w:tcBorders>
              <w:top w:val="single" w:sz="4" w:space="0" w:color="000000"/>
              <w:left w:val="single" w:sz="4" w:space="0" w:color="000000"/>
              <w:bottom w:val="single" w:sz="4" w:space="0" w:color="000000"/>
              <w:right w:val="single" w:sz="4" w:space="0" w:color="000000"/>
            </w:tcBorders>
          </w:tcPr>
          <w:p w14:paraId="16AF6E91"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b/>
                <w:i/>
                <w:sz w:val="26"/>
                <w:szCs w:val="26"/>
              </w:rPr>
            </w:pPr>
            <w:r w:rsidRPr="00A73B01">
              <w:rPr>
                <w:rFonts w:ascii="Times New Roman" w:eastAsia="Times New Roman" w:hAnsi="Times New Roman"/>
                <w:b/>
                <w:i/>
                <w:sz w:val="26"/>
                <w:szCs w:val="26"/>
              </w:rPr>
              <w:lastRenderedPageBreak/>
              <w:t>Познавательное развитие</w:t>
            </w:r>
          </w:p>
        </w:tc>
      </w:tr>
      <w:tr w:rsidR="00936E80" w:rsidRPr="00A73B01" w14:paraId="08C925B1" w14:textId="77777777" w:rsidTr="00E15659">
        <w:tc>
          <w:tcPr>
            <w:tcW w:w="1838" w:type="dxa"/>
            <w:tcBorders>
              <w:top w:val="single" w:sz="4" w:space="0" w:color="000000"/>
              <w:left w:val="single" w:sz="4" w:space="0" w:color="000000"/>
              <w:bottom w:val="single" w:sz="4" w:space="0" w:color="000000"/>
              <w:right w:val="single" w:sz="4" w:space="0" w:color="000000"/>
            </w:tcBorders>
          </w:tcPr>
          <w:p w14:paraId="77F32850"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b/>
                <w:sz w:val="26"/>
                <w:szCs w:val="26"/>
              </w:rPr>
            </w:pPr>
            <w:r w:rsidRPr="00A73B01">
              <w:rPr>
                <w:rFonts w:ascii="Times New Roman" w:eastAsia="Times New Roman" w:hAnsi="Times New Roman"/>
                <w:b/>
                <w:sz w:val="26"/>
                <w:szCs w:val="26"/>
              </w:rPr>
              <w:t>Центр математического развития</w:t>
            </w:r>
          </w:p>
          <w:p w14:paraId="465E795A"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sz w:val="26"/>
                <w:szCs w:val="26"/>
              </w:rPr>
            </w:pPr>
          </w:p>
        </w:tc>
        <w:tc>
          <w:tcPr>
            <w:tcW w:w="7796" w:type="dxa"/>
            <w:tcBorders>
              <w:top w:val="single" w:sz="4" w:space="0" w:color="000000"/>
              <w:left w:val="single" w:sz="4" w:space="0" w:color="000000"/>
              <w:bottom w:val="single" w:sz="4" w:space="0" w:color="000000"/>
              <w:right w:val="single" w:sz="4" w:space="0" w:color="000000"/>
            </w:tcBorders>
          </w:tcPr>
          <w:p w14:paraId="316247F0" w14:textId="77777777" w:rsidR="00936E80" w:rsidRPr="00A73B01" w:rsidRDefault="00936E80" w:rsidP="00A73B01">
            <w:pPr>
              <w:widowControl w:val="0"/>
              <w:autoSpaceDE w:val="0"/>
              <w:autoSpaceDN w:val="0"/>
              <w:spacing w:after="0" w:line="240" w:lineRule="auto"/>
              <w:rPr>
                <w:rFonts w:ascii="Times New Roman" w:eastAsia="Times New Roman" w:hAnsi="Times New Roman"/>
                <w:sz w:val="26"/>
                <w:szCs w:val="26"/>
              </w:rPr>
            </w:pPr>
            <w:r w:rsidRPr="00A73B01">
              <w:rPr>
                <w:rFonts w:ascii="Times New Roman" w:eastAsia="Times New Roman" w:hAnsi="Times New Roman"/>
                <w:sz w:val="26"/>
                <w:szCs w:val="26"/>
              </w:rPr>
              <w:t>Интеллектуально-развивающие игры (головоломки, лабиринты). Пазлы. Счётные палочки. Шашки.</w:t>
            </w:r>
          </w:p>
          <w:p w14:paraId="226E9EA7" w14:textId="77777777" w:rsidR="00936E80" w:rsidRPr="00A73B01" w:rsidRDefault="00936E80" w:rsidP="00A73B01">
            <w:pPr>
              <w:widowControl w:val="0"/>
              <w:autoSpaceDE w:val="0"/>
              <w:autoSpaceDN w:val="0"/>
              <w:spacing w:after="0" w:line="240" w:lineRule="auto"/>
              <w:rPr>
                <w:rFonts w:ascii="Times New Roman" w:eastAsia="Times New Roman" w:hAnsi="Times New Roman"/>
                <w:sz w:val="26"/>
                <w:szCs w:val="26"/>
              </w:rPr>
            </w:pPr>
            <w:r w:rsidRPr="00A73B01">
              <w:rPr>
                <w:rFonts w:ascii="Times New Roman" w:eastAsia="Times New Roman" w:hAnsi="Times New Roman"/>
                <w:sz w:val="26"/>
                <w:szCs w:val="26"/>
              </w:rPr>
              <w:t>Игры типа «Танграм», «Блоки Дьёнеша», «Палочки Кьюзенера», «Чудо-кубики», «Колумбово яйцо», «Геоконт», «Выложи по схеме», «Сложи узор» и т.д. Игры на ориентировку в пространстве, на плоскости. Тетради в клетку, ручки. Наборы «Учись считать». Сигнальные карточки, цифры на магнитах, геометрические фигуры, счёты, часы, кубики с цифрами, марблы и т.д.</w:t>
            </w:r>
          </w:p>
        </w:tc>
      </w:tr>
      <w:tr w:rsidR="00936E80" w:rsidRPr="00A73B01" w14:paraId="556337C0" w14:textId="77777777" w:rsidTr="00E15659">
        <w:tc>
          <w:tcPr>
            <w:tcW w:w="1838" w:type="dxa"/>
            <w:tcBorders>
              <w:top w:val="single" w:sz="4" w:space="0" w:color="000000"/>
              <w:left w:val="single" w:sz="4" w:space="0" w:color="000000"/>
              <w:bottom w:val="single" w:sz="4" w:space="0" w:color="000000"/>
              <w:right w:val="single" w:sz="4" w:space="0" w:color="000000"/>
            </w:tcBorders>
          </w:tcPr>
          <w:p w14:paraId="27B7B38C"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b/>
                <w:sz w:val="26"/>
                <w:szCs w:val="26"/>
              </w:rPr>
            </w:pPr>
            <w:r w:rsidRPr="00A73B01">
              <w:rPr>
                <w:rFonts w:ascii="Times New Roman" w:eastAsia="Times New Roman" w:hAnsi="Times New Roman"/>
                <w:b/>
                <w:sz w:val="26"/>
                <w:szCs w:val="26"/>
              </w:rPr>
              <w:t>Центр конструктивно-строительных игр</w:t>
            </w:r>
          </w:p>
          <w:p w14:paraId="4D6FB6D5"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sz w:val="26"/>
                <w:szCs w:val="26"/>
              </w:rPr>
            </w:pPr>
          </w:p>
        </w:tc>
        <w:tc>
          <w:tcPr>
            <w:tcW w:w="7796" w:type="dxa"/>
            <w:tcBorders>
              <w:top w:val="single" w:sz="4" w:space="0" w:color="000000"/>
              <w:left w:val="single" w:sz="4" w:space="0" w:color="000000"/>
              <w:bottom w:val="single" w:sz="4" w:space="0" w:color="000000"/>
              <w:right w:val="single" w:sz="4" w:space="0" w:color="000000"/>
            </w:tcBorders>
          </w:tcPr>
          <w:p w14:paraId="51C5F354" w14:textId="77777777" w:rsidR="00936E80" w:rsidRPr="00A73B01" w:rsidRDefault="00936E80" w:rsidP="00A73B01">
            <w:pPr>
              <w:widowControl w:val="0"/>
              <w:autoSpaceDE w:val="0"/>
              <w:autoSpaceDN w:val="0"/>
              <w:spacing w:after="0" w:line="240" w:lineRule="auto"/>
              <w:rPr>
                <w:rFonts w:ascii="Times New Roman" w:eastAsia="Times New Roman" w:hAnsi="Times New Roman"/>
                <w:sz w:val="26"/>
                <w:szCs w:val="26"/>
              </w:rPr>
            </w:pPr>
            <w:r w:rsidRPr="00A73B01">
              <w:rPr>
                <w:rFonts w:ascii="Times New Roman" w:eastAsia="Times New Roman" w:hAnsi="Times New Roman"/>
                <w:sz w:val="26"/>
                <w:szCs w:val="26"/>
              </w:rPr>
              <w:t>Мозаики, крупные конструкторы типа «Лего», сборные игрушки, матрёшки, мягкие модули.</w:t>
            </w:r>
          </w:p>
          <w:p w14:paraId="3214B136" w14:textId="77777777" w:rsidR="00936E80" w:rsidRPr="00A73B01" w:rsidRDefault="00936E80" w:rsidP="00A73B01">
            <w:pPr>
              <w:widowControl w:val="0"/>
              <w:autoSpaceDE w:val="0"/>
              <w:autoSpaceDN w:val="0"/>
              <w:spacing w:after="0" w:line="240" w:lineRule="auto"/>
              <w:rPr>
                <w:rFonts w:ascii="Times New Roman" w:eastAsia="Times New Roman" w:hAnsi="Times New Roman"/>
                <w:sz w:val="26"/>
                <w:szCs w:val="26"/>
              </w:rPr>
            </w:pPr>
            <w:r w:rsidRPr="00A73B01">
              <w:rPr>
                <w:rFonts w:ascii="Times New Roman" w:eastAsia="Times New Roman" w:hAnsi="Times New Roman"/>
                <w:sz w:val="26"/>
                <w:szCs w:val="26"/>
              </w:rPr>
              <w:t xml:space="preserve"> Крупный, мелкий строительные наборы (деревянный, пластмассовый).</w:t>
            </w:r>
          </w:p>
          <w:p w14:paraId="5EDF3A55" w14:textId="77777777" w:rsidR="00936E80" w:rsidRPr="00A73B01" w:rsidRDefault="00936E80" w:rsidP="00A73B01">
            <w:pPr>
              <w:widowControl w:val="0"/>
              <w:autoSpaceDE w:val="0"/>
              <w:autoSpaceDN w:val="0"/>
              <w:spacing w:after="0" w:line="240" w:lineRule="auto"/>
              <w:rPr>
                <w:rFonts w:ascii="Times New Roman" w:eastAsia="Times New Roman" w:hAnsi="Times New Roman"/>
                <w:sz w:val="26"/>
                <w:szCs w:val="26"/>
              </w:rPr>
            </w:pPr>
            <w:r w:rsidRPr="00A73B01">
              <w:rPr>
                <w:rFonts w:ascii="Times New Roman" w:eastAsia="Times New Roman" w:hAnsi="Times New Roman"/>
                <w:sz w:val="26"/>
                <w:szCs w:val="26"/>
              </w:rPr>
              <w:t>Небольшие игрушки для обыгрывания построек. Транспорт мелкий, средний, крупный. Легковые, грузовые машины.</w:t>
            </w:r>
          </w:p>
          <w:p w14:paraId="34CDC74A" w14:textId="77777777" w:rsidR="00936E80" w:rsidRPr="00A73B01" w:rsidRDefault="00936E80" w:rsidP="00A73B01">
            <w:pPr>
              <w:widowControl w:val="0"/>
              <w:autoSpaceDE w:val="0"/>
              <w:autoSpaceDN w:val="0"/>
              <w:spacing w:after="0" w:line="240" w:lineRule="auto"/>
              <w:rPr>
                <w:rFonts w:ascii="Times New Roman" w:eastAsia="Times New Roman" w:hAnsi="Times New Roman"/>
                <w:sz w:val="26"/>
                <w:szCs w:val="26"/>
              </w:rPr>
            </w:pPr>
            <w:r w:rsidRPr="00A73B01">
              <w:rPr>
                <w:rFonts w:ascii="Times New Roman" w:eastAsia="Times New Roman" w:hAnsi="Times New Roman"/>
                <w:sz w:val="26"/>
                <w:szCs w:val="26"/>
              </w:rPr>
              <w:t>Модели домов. Простейшие схемы построек, алгоритмы выполнения. Бросовый материал для изготовления игрушек.</w:t>
            </w:r>
          </w:p>
        </w:tc>
      </w:tr>
      <w:tr w:rsidR="00936E80" w:rsidRPr="00A73B01" w14:paraId="5DAB211A" w14:textId="77777777" w:rsidTr="00E15659">
        <w:tc>
          <w:tcPr>
            <w:tcW w:w="1838" w:type="dxa"/>
            <w:tcBorders>
              <w:top w:val="single" w:sz="4" w:space="0" w:color="000000"/>
              <w:left w:val="single" w:sz="4" w:space="0" w:color="000000"/>
              <w:bottom w:val="single" w:sz="4" w:space="0" w:color="000000"/>
              <w:right w:val="single" w:sz="4" w:space="0" w:color="000000"/>
            </w:tcBorders>
          </w:tcPr>
          <w:p w14:paraId="5A5EA0BB"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b/>
                <w:sz w:val="26"/>
                <w:szCs w:val="26"/>
              </w:rPr>
            </w:pPr>
            <w:r w:rsidRPr="00A73B01">
              <w:rPr>
                <w:rFonts w:ascii="Times New Roman" w:eastAsia="Times New Roman" w:hAnsi="Times New Roman"/>
                <w:b/>
                <w:sz w:val="26"/>
                <w:szCs w:val="26"/>
              </w:rPr>
              <w:t>Центр экспериментирования</w:t>
            </w:r>
          </w:p>
          <w:p w14:paraId="7B4919EB"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sz w:val="26"/>
                <w:szCs w:val="26"/>
              </w:rPr>
            </w:pPr>
          </w:p>
        </w:tc>
        <w:tc>
          <w:tcPr>
            <w:tcW w:w="7796" w:type="dxa"/>
            <w:tcBorders>
              <w:top w:val="single" w:sz="4" w:space="0" w:color="000000"/>
              <w:left w:val="single" w:sz="4" w:space="0" w:color="000000"/>
              <w:bottom w:val="single" w:sz="4" w:space="0" w:color="000000"/>
              <w:right w:val="single" w:sz="4" w:space="0" w:color="000000"/>
            </w:tcBorders>
          </w:tcPr>
          <w:p w14:paraId="3E745378" w14:textId="77777777" w:rsidR="00936E80" w:rsidRPr="00A73B01" w:rsidRDefault="00936E80" w:rsidP="00A73B01">
            <w:pPr>
              <w:widowControl w:val="0"/>
              <w:autoSpaceDE w:val="0"/>
              <w:autoSpaceDN w:val="0"/>
              <w:spacing w:after="0" w:line="240" w:lineRule="auto"/>
              <w:rPr>
                <w:rFonts w:ascii="Times New Roman" w:eastAsia="Times New Roman" w:hAnsi="Times New Roman"/>
                <w:sz w:val="26"/>
                <w:szCs w:val="26"/>
              </w:rPr>
            </w:pPr>
            <w:r w:rsidRPr="00A73B01">
              <w:rPr>
                <w:rFonts w:ascii="Times New Roman" w:eastAsia="Times New Roman" w:hAnsi="Times New Roman"/>
                <w:sz w:val="26"/>
                <w:szCs w:val="26"/>
              </w:rPr>
              <w:t>Природный материал. Сыпучие продукты (горох, фасоль, гречка, соль, песок, крахмал). Ёмкости разной вместимости, ложки, лопатки, палочки, воронки, сито, лупы, фартуки, перчатки.</w:t>
            </w:r>
          </w:p>
          <w:p w14:paraId="0FB2E941" w14:textId="77777777" w:rsidR="00936E80" w:rsidRPr="00A73B01" w:rsidRDefault="00936E80" w:rsidP="00A73B01">
            <w:pPr>
              <w:widowControl w:val="0"/>
              <w:autoSpaceDE w:val="0"/>
              <w:autoSpaceDN w:val="0"/>
              <w:spacing w:after="0" w:line="240" w:lineRule="auto"/>
              <w:rPr>
                <w:rFonts w:ascii="Times New Roman" w:eastAsia="Times New Roman" w:hAnsi="Times New Roman"/>
                <w:sz w:val="26"/>
                <w:szCs w:val="26"/>
              </w:rPr>
            </w:pPr>
            <w:r w:rsidRPr="00A73B01">
              <w:rPr>
                <w:rFonts w:ascii="Times New Roman" w:eastAsia="Times New Roman" w:hAnsi="Times New Roman"/>
                <w:sz w:val="26"/>
                <w:szCs w:val="26"/>
              </w:rPr>
              <w:t>Картотека опытов. Кинетический песок. Семена растений. Альбомы: «Юные исследов</w:t>
            </w:r>
            <w:r w:rsidR="00E15659">
              <w:rPr>
                <w:rFonts w:ascii="Times New Roman" w:eastAsia="Times New Roman" w:hAnsi="Times New Roman"/>
                <w:sz w:val="26"/>
                <w:szCs w:val="26"/>
              </w:rPr>
              <w:t>атели», «Опыты и эксперименты».</w:t>
            </w:r>
          </w:p>
        </w:tc>
      </w:tr>
      <w:tr w:rsidR="00936E80" w:rsidRPr="00A73B01" w14:paraId="2E4FEE57" w14:textId="77777777" w:rsidTr="00E15659">
        <w:tc>
          <w:tcPr>
            <w:tcW w:w="1838" w:type="dxa"/>
            <w:tcBorders>
              <w:top w:val="single" w:sz="4" w:space="0" w:color="000000"/>
              <w:left w:val="single" w:sz="4" w:space="0" w:color="000000"/>
              <w:bottom w:val="single" w:sz="4" w:space="0" w:color="000000"/>
              <w:right w:val="single" w:sz="4" w:space="0" w:color="000000"/>
            </w:tcBorders>
          </w:tcPr>
          <w:p w14:paraId="0921CF05"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b/>
                <w:sz w:val="26"/>
                <w:szCs w:val="26"/>
              </w:rPr>
            </w:pPr>
            <w:r w:rsidRPr="00A73B01">
              <w:rPr>
                <w:rFonts w:ascii="Times New Roman" w:eastAsia="Times New Roman" w:hAnsi="Times New Roman"/>
                <w:b/>
                <w:sz w:val="26"/>
                <w:szCs w:val="26"/>
              </w:rPr>
              <w:t>Центр природы</w:t>
            </w:r>
          </w:p>
          <w:p w14:paraId="710FADDB" w14:textId="77777777" w:rsidR="00936E80" w:rsidRPr="00A73B01" w:rsidRDefault="00936E80" w:rsidP="00A73B01">
            <w:pPr>
              <w:widowControl w:val="0"/>
              <w:autoSpaceDE w:val="0"/>
              <w:autoSpaceDN w:val="0"/>
              <w:spacing w:after="0" w:line="240" w:lineRule="auto"/>
              <w:rPr>
                <w:rFonts w:ascii="Times New Roman" w:eastAsia="Times New Roman" w:hAnsi="Times New Roman"/>
                <w:sz w:val="26"/>
                <w:szCs w:val="26"/>
              </w:rPr>
            </w:pPr>
          </w:p>
        </w:tc>
        <w:tc>
          <w:tcPr>
            <w:tcW w:w="7796" w:type="dxa"/>
            <w:tcBorders>
              <w:top w:val="single" w:sz="4" w:space="0" w:color="000000"/>
              <w:left w:val="single" w:sz="4" w:space="0" w:color="000000"/>
              <w:bottom w:val="single" w:sz="4" w:space="0" w:color="000000"/>
              <w:right w:val="single" w:sz="4" w:space="0" w:color="000000"/>
            </w:tcBorders>
          </w:tcPr>
          <w:p w14:paraId="018DAFDC" w14:textId="77777777" w:rsidR="00936E80" w:rsidRPr="00A73B01" w:rsidRDefault="00936E80" w:rsidP="00A73B01">
            <w:pPr>
              <w:widowControl w:val="0"/>
              <w:autoSpaceDE w:val="0"/>
              <w:autoSpaceDN w:val="0"/>
              <w:spacing w:after="0" w:line="240" w:lineRule="auto"/>
              <w:rPr>
                <w:rFonts w:ascii="Times New Roman" w:eastAsia="Times New Roman" w:hAnsi="Times New Roman"/>
                <w:sz w:val="26"/>
                <w:szCs w:val="26"/>
              </w:rPr>
            </w:pPr>
            <w:r w:rsidRPr="00A73B01">
              <w:rPr>
                <w:rFonts w:ascii="Times New Roman" w:eastAsia="Times New Roman" w:hAnsi="Times New Roman"/>
                <w:sz w:val="26"/>
                <w:szCs w:val="26"/>
              </w:rPr>
              <w:t>Комнатные растения. Лейки, опрыскиватель, палочки для рыхления, кисточки.  Календарь погоды. Муляжи овощей и фруктов. Опорные схемы. Модели. Природный материал. Инвентарь для работы. Гербарий из листьев, «Зелёная аптека».</w:t>
            </w:r>
          </w:p>
          <w:p w14:paraId="33A043CB" w14:textId="77777777" w:rsidR="00936E80" w:rsidRPr="00A73B01" w:rsidRDefault="00936E80" w:rsidP="00A73B01">
            <w:pPr>
              <w:widowControl w:val="0"/>
              <w:autoSpaceDE w:val="0"/>
              <w:autoSpaceDN w:val="0"/>
              <w:spacing w:after="0" w:line="240" w:lineRule="auto"/>
              <w:rPr>
                <w:rFonts w:ascii="Times New Roman" w:eastAsia="Times New Roman" w:hAnsi="Times New Roman"/>
                <w:sz w:val="26"/>
                <w:szCs w:val="26"/>
              </w:rPr>
            </w:pPr>
            <w:r w:rsidRPr="00A73B01">
              <w:rPr>
                <w:rFonts w:ascii="Times New Roman" w:eastAsia="Times New Roman" w:hAnsi="Times New Roman"/>
                <w:sz w:val="26"/>
                <w:szCs w:val="26"/>
              </w:rPr>
              <w:t xml:space="preserve"> Альбомы «Мир живой природы», «Человек», «Грибы», «Лекарственные растения». Экологический дневник группы «Солнышко», «Юные исследователи», «Поделки из природного материала».</w:t>
            </w:r>
          </w:p>
          <w:p w14:paraId="2655976B" w14:textId="77777777" w:rsidR="00936E80" w:rsidRPr="00A73B01" w:rsidRDefault="00936E80" w:rsidP="00A73B01">
            <w:pPr>
              <w:widowControl w:val="0"/>
              <w:autoSpaceDE w:val="0"/>
              <w:autoSpaceDN w:val="0"/>
              <w:spacing w:after="0" w:line="240" w:lineRule="auto"/>
              <w:rPr>
                <w:rFonts w:ascii="Times New Roman" w:eastAsia="Times New Roman" w:hAnsi="Times New Roman"/>
                <w:sz w:val="26"/>
                <w:szCs w:val="26"/>
              </w:rPr>
            </w:pPr>
            <w:r w:rsidRPr="00A73B01">
              <w:rPr>
                <w:rFonts w:ascii="Times New Roman" w:eastAsia="Times New Roman" w:hAnsi="Times New Roman"/>
                <w:sz w:val="26"/>
                <w:szCs w:val="26"/>
              </w:rPr>
              <w:t xml:space="preserve"> Картотека «Опытов и экспериментов».</w:t>
            </w:r>
          </w:p>
          <w:p w14:paraId="3C9EAC97" w14:textId="77777777" w:rsidR="00936E80" w:rsidRPr="00A73B01" w:rsidRDefault="00936E80" w:rsidP="00A73B01">
            <w:pPr>
              <w:widowControl w:val="0"/>
              <w:autoSpaceDE w:val="0"/>
              <w:autoSpaceDN w:val="0"/>
              <w:spacing w:after="0" w:line="240" w:lineRule="auto"/>
              <w:rPr>
                <w:rFonts w:ascii="Times New Roman" w:eastAsia="Times New Roman" w:hAnsi="Times New Roman"/>
                <w:sz w:val="26"/>
                <w:szCs w:val="26"/>
              </w:rPr>
            </w:pPr>
            <w:r w:rsidRPr="00A73B01">
              <w:rPr>
                <w:rFonts w:ascii="Times New Roman" w:eastAsia="Times New Roman" w:hAnsi="Times New Roman"/>
                <w:sz w:val="26"/>
                <w:szCs w:val="26"/>
              </w:rPr>
              <w:t xml:space="preserve"> Картотека загадок, пословиц, поговорок «Явления природы». «Коллекция камней».  Лото «Зоопарк», «Кто, где живёт?», Лото «Витамины нам нужны, витамины все важны!». Подборка «Животные «Красной книги». Обучающие карточки: «Грибы и ягоды», «Домашние животные», «Дикие животные», «Ягоды», «Деревья», «Цветы», «Насекомые», «Кустарник», «Лето», «Овощи и фрукты», «Весна», «Зима», «Осень», подборка «Явления природы» и т.д.. Карточки «Режим дня», «Здоровье».</w:t>
            </w:r>
          </w:p>
        </w:tc>
      </w:tr>
      <w:tr w:rsidR="00936E80" w:rsidRPr="00A73B01" w14:paraId="3CE019E3" w14:textId="77777777" w:rsidTr="00936E80">
        <w:tc>
          <w:tcPr>
            <w:tcW w:w="9634" w:type="dxa"/>
            <w:gridSpan w:val="2"/>
            <w:tcBorders>
              <w:top w:val="single" w:sz="4" w:space="0" w:color="000000"/>
              <w:left w:val="single" w:sz="4" w:space="0" w:color="000000"/>
              <w:bottom w:val="single" w:sz="4" w:space="0" w:color="000000"/>
              <w:right w:val="single" w:sz="4" w:space="0" w:color="000000"/>
            </w:tcBorders>
          </w:tcPr>
          <w:p w14:paraId="4B775AB8"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b/>
                <w:i/>
                <w:sz w:val="26"/>
                <w:szCs w:val="26"/>
              </w:rPr>
            </w:pPr>
            <w:r w:rsidRPr="00A73B01">
              <w:rPr>
                <w:rFonts w:ascii="Times New Roman" w:eastAsia="Times New Roman" w:hAnsi="Times New Roman"/>
                <w:b/>
                <w:i/>
                <w:sz w:val="26"/>
                <w:szCs w:val="26"/>
              </w:rPr>
              <w:lastRenderedPageBreak/>
              <w:t>Речевое развитие</w:t>
            </w:r>
          </w:p>
        </w:tc>
      </w:tr>
      <w:tr w:rsidR="00936E80" w:rsidRPr="00A73B01" w14:paraId="6E0890E4" w14:textId="77777777" w:rsidTr="00E15659">
        <w:tc>
          <w:tcPr>
            <w:tcW w:w="1838" w:type="dxa"/>
            <w:tcBorders>
              <w:top w:val="single" w:sz="4" w:space="0" w:color="000000"/>
              <w:left w:val="single" w:sz="4" w:space="0" w:color="000000"/>
              <w:bottom w:val="single" w:sz="4" w:space="0" w:color="000000"/>
              <w:right w:val="single" w:sz="4" w:space="0" w:color="000000"/>
            </w:tcBorders>
          </w:tcPr>
          <w:p w14:paraId="7C4DF985"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b/>
                <w:sz w:val="26"/>
                <w:szCs w:val="26"/>
              </w:rPr>
            </w:pPr>
            <w:r w:rsidRPr="00A73B01">
              <w:rPr>
                <w:rFonts w:ascii="Times New Roman" w:eastAsia="Times New Roman" w:hAnsi="Times New Roman"/>
                <w:b/>
                <w:sz w:val="26"/>
                <w:szCs w:val="26"/>
              </w:rPr>
              <w:t>Центр «Здравствуй, книжка!»</w:t>
            </w:r>
          </w:p>
          <w:p w14:paraId="566A5E46"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sz w:val="26"/>
                <w:szCs w:val="26"/>
              </w:rPr>
            </w:pPr>
          </w:p>
        </w:tc>
        <w:tc>
          <w:tcPr>
            <w:tcW w:w="7796" w:type="dxa"/>
            <w:tcBorders>
              <w:top w:val="single" w:sz="4" w:space="0" w:color="000000"/>
              <w:left w:val="single" w:sz="4" w:space="0" w:color="000000"/>
              <w:bottom w:val="single" w:sz="4" w:space="0" w:color="000000"/>
              <w:right w:val="single" w:sz="4" w:space="0" w:color="000000"/>
            </w:tcBorders>
          </w:tcPr>
          <w:p w14:paraId="49AF801E" w14:textId="77777777" w:rsidR="00936E80" w:rsidRPr="00A73B01" w:rsidRDefault="00936E80" w:rsidP="00A73B01">
            <w:pPr>
              <w:widowControl w:val="0"/>
              <w:autoSpaceDE w:val="0"/>
              <w:autoSpaceDN w:val="0"/>
              <w:spacing w:after="0" w:line="240" w:lineRule="auto"/>
              <w:rPr>
                <w:rFonts w:ascii="Times New Roman" w:eastAsia="Times New Roman" w:hAnsi="Times New Roman"/>
                <w:sz w:val="26"/>
                <w:szCs w:val="26"/>
              </w:rPr>
            </w:pPr>
            <w:r w:rsidRPr="00A73B01">
              <w:rPr>
                <w:rFonts w:ascii="Times New Roman" w:eastAsia="Times New Roman" w:hAnsi="Times New Roman"/>
                <w:sz w:val="26"/>
                <w:szCs w:val="26"/>
              </w:rPr>
              <w:t>Витринный стеллаж для книг, диван.  Детские книги по программе, любимые книги детей, два-три детских журнала, постоянно меняющихся, книги по интересам. Иллюстрированный материал в соответствии с рекомендациями программы.</w:t>
            </w:r>
          </w:p>
          <w:p w14:paraId="6CD2CCD2" w14:textId="77777777" w:rsidR="00936E80" w:rsidRPr="00A73B01" w:rsidRDefault="00936E80" w:rsidP="00A73B01">
            <w:pPr>
              <w:widowControl w:val="0"/>
              <w:autoSpaceDE w:val="0"/>
              <w:autoSpaceDN w:val="0"/>
              <w:spacing w:after="0" w:line="240" w:lineRule="auto"/>
              <w:rPr>
                <w:rFonts w:ascii="Times New Roman" w:eastAsia="Times New Roman" w:hAnsi="Times New Roman"/>
                <w:sz w:val="26"/>
                <w:szCs w:val="26"/>
              </w:rPr>
            </w:pPr>
          </w:p>
        </w:tc>
      </w:tr>
      <w:tr w:rsidR="00936E80" w:rsidRPr="00A73B01" w14:paraId="2BE8FB6A" w14:textId="77777777" w:rsidTr="00E15659">
        <w:tc>
          <w:tcPr>
            <w:tcW w:w="1838" w:type="dxa"/>
            <w:tcBorders>
              <w:top w:val="single" w:sz="4" w:space="0" w:color="000000"/>
              <w:left w:val="single" w:sz="4" w:space="0" w:color="000000"/>
              <w:bottom w:val="single" w:sz="4" w:space="0" w:color="000000"/>
              <w:right w:val="single" w:sz="4" w:space="0" w:color="000000"/>
            </w:tcBorders>
          </w:tcPr>
          <w:p w14:paraId="59AB7DBA"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b/>
                <w:sz w:val="26"/>
                <w:szCs w:val="26"/>
              </w:rPr>
            </w:pPr>
            <w:r w:rsidRPr="00A73B01">
              <w:rPr>
                <w:rFonts w:ascii="Times New Roman" w:eastAsia="Times New Roman" w:hAnsi="Times New Roman"/>
                <w:b/>
                <w:sz w:val="26"/>
                <w:szCs w:val="26"/>
              </w:rPr>
              <w:t>Центр речевого творчества</w:t>
            </w:r>
          </w:p>
          <w:p w14:paraId="23032F00"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sz w:val="26"/>
                <w:szCs w:val="26"/>
              </w:rPr>
            </w:pPr>
          </w:p>
        </w:tc>
        <w:tc>
          <w:tcPr>
            <w:tcW w:w="7796" w:type="dxa"/>
            <w:tcBorders>
              <w:top w:val="single" w:sz="4" w:space="0" w:color="000000"/>
              <w:left w:val="single" w:sz="4" w:space="0" w:color="000000"/>
              <w:bottom w:val="single" w:sz="4" w:space="0" w:color="000000"/>
              <w:right w:val="single" w:sz="4" w:space="0" w:color="000000"/>
            </w:tcBorders>
          </w:tcPr>
          <w:p w14:paraId="4C2ED217" w14:textId="77777777" w:rsidR="00936E80" w:rsidRPr="00A73B01" w:rsidRDefault="00936E80" w:rsidP="00A73B01">
            <w:pPr>
              <w:widowControl w:val="0"/>
              <w:autoSpaceDE w:val="0"/>
              <w:autoSpaceDN w:val="0"/>
              <w:spacing w:after="0" w:line="240" w:lineRule="auto"/>
              <w:rPr>
                <w:rFonts w:ascii="Times New Roman" w:eastAsia="Times New Roman" w:hAnsi="Times New Roman"/>
                <w:sz w:val="26"/>
                <w:szCs w:val="26"/>
              </w:rPr>
            </w:pPr>
            <w:r w:rsidRPr="00A73B01">
              <w:rPr>
                <w:rFonts w:ascii="Times New Roman" w:eastAsia="Times New Roman" w:hAnsi="Times New Roman"/>
                <w:sz w:val="26"/>
                <w:szCs w:val="26"/>
              </w:rPr>
              <w:t>Папки с сюжетными картинками по изучаемым темам. Творческие альбомы «Герои любимых сказок», «Детское творчество». Картотека загадок, пословиц по сказкам.</w:t>
            </w:r>
          </w:p>
          <w:p w14:paraId="3B3E93F2" w14:textId="77777777" w:rsidR="00936E80" w:rsidRPr="00A73B01" w:rsidRDefault="00936E80" w:rsidP="00A73B01">
            <w:pPr>
              <w:widowControl w:val="0"/>
              <w:autoSpaceDE w:val="0"/>
              <w:autoSpaceDN w:val="0"/>
              <w:spacing w:after="0" w:line="240" w:lineRule="auto"/>
              <w:jc w:val="both"/>
              <w:rPr>
                <w:rFonts w:ascii="Times New Roman" w:eastAsia="Times New Roman" w:hAnsi="Times New Roman"/>
                <w:sz w:val="26"/>
                <w:szCs w:val="26"/>
              </w:rPr>
            </w:pPr>
            <w:r w:rsidRPr="00A73B01">
              <w:rPr>
                <w:rFonts w:ascii="Times New Roman" w:eastAsia="Times New Roman" w:hAnsi="Times New Roman"/>
                <w:sz w:val="26"/>
                <w:szCs w:val="26"/>
              </w:rPr>
              <w:t>Дидактический материал для развития речи. Альбомы с детскими фотографиями, отражающие события группы.</w:t>
            </w:r>
          </w:p>
          <w:p w14:paraId="6ABE91B7" w14:textId="77777777" w:rsidR="00936E80" w:rsidRPr="00A73B01" w:rsidRDefault="00936E80" w:rsidP="00A73B01">
            <w:pPr>
              <w:widowControl w:val="0"/>
              <w:autoSpaceDE w:val="0"/>
              <w:autoSpaceDN w:val="0"/>
              <w:spacing w:after="0" w:line="240" w:lineRule="auto"/>
              <w:rPr>
                <w:rFonts w:ascii="Times New Roman" w:eastAsia="Times New Roman" w:hAnsi="Times New Roman"/>
                <w:sz w:val="26"/>
                <w:szCs w:val="26"/>
              </w:rPr>
            </w:pPr>
            <w:r w:rsidRPr="00A73B01">
              <w:rPr>
                <w:rFonts w:ascii="Times New Roman" w:eastAsia="Times New Roman" w:hAnsi="Times New Roman"/>
                <w:sz w:val="26"/>
                <w:szCs w:val="26"/>
              </w:rPr>
              <w:t>Познавательная литература для детей.</w:t>
            </w:r>
          </w:p>
        </w:tc>
      </w:tr>
      <w:tr w:rsidR="00936E80" w:rsidRPr="00A73B01" w14:paraId="7541CE72" w14:textId="77777777" w:rsidTr="00936E80">
        <w:tc>
          <w:tcPr>
            <w:tcW w:w="9634" w:type="dxa"/>
            <w:gridSpan w:val="2"/>
            <w:tcBorders>
              <w:top w:val="single" w:sz="4" w:space="0" w:color="000000"/>
              <w:left w:val="single" w:sz="4" w:space="0" w:color="000000"/>
              <w:bottom w:val="single" w:sz="4" w:space="0" w:color="000000"/>
              <w:right w:val="single" w:sz="4" w:space="0" w:color="000000"/>
            </w:tcBorders>
          </w:tcPr>
          <w:p w14:paraId="2401D47F"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b/>
                <w:i/>
                <w:sz w:val="26"/>
                <w:szCs w:val="26"/>
              </w:rPr>
            </w:pPr>
            <w:r w:rsidRPr="00A73B01">
              <w:rPr>
                <w:rFonts w:ascii="Times New Roman" w:eastAsia="Times New Roman" w:hAnsi="Times New Roman"/>
                <w:b/>
                <w:i/>
                <w:sz w:val="26"/>
                <w:szCs w:val="26"/>
              </w:rPr>
              <w:t>Художественно-эстетическое развитие</w:t>
            </w:r>
          </w:p>
        </w:tc>
      </w:tr>
      <w:tr w:rsidR="00936E80" w:rsidRPr="00A73B01" w14:paraId="69A35BCE" w14:textId="77777777" w:rsidTr="00E15659">
        <w:tc>
          <w:tcPr>
            <w:tcW w:w="1838" w:type="dxa"/>
            <w:tcBorders>
              <w:top w:val="single" w:sz="4" w:space="0" w:color="000000"/>
              <w:left w:val="single" w:sz="4" w:space="0" w:color="000000"/>
              <w:bottom w:val="single" w:sz="4" w:space="0" w:color="000000"/>
              <w:right w:val="single" w:sz="4" w:space="0" w:color="000000"/>
            </w:tcBorders>
          </w:tcPr>
          <w:p w14:paraId="7899E219"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b/>
                <w:sz w:val="26"/>
                <w:szCs w:val="26"/>
              </w:rPr>
            </w:pPr>
            <w:r w:rsidRPr="00A73B01">
              <w:rPr>
                <w:rFonts w:ascii="Times New Roman" w:eastAsia="Times New Roman" w:hAnsi="Times New Roman"/>
                <w:b/>
                <w:sz w:val="26"/>
                <w:szCs w:val="26"/>
              </w:rPr>
              <w:t>Центр художественного творчества.</w:t>
            </w:r>
          </w:p>
          <w:p w14:paraId="4283CE7F"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sz w:val="26"/>
                <w:szCs w:val="26"/>
              </w:rPr>
            </w:pPr>
          </w:p>
        </w:tc>
        <w:tc>
          <w:tcPr>
            <w:tcW w:w="7796" w:type="dxa"/>
            <w:tcBorders>
              <w:top w:val="single" w:sz="4" w:space="0" w:color="000000"/>
              <w:left w:val="single" w:sz="4" w:space="0" w:color="000000"/>
              <w:bottom w:val="single" w:sz="4" w:space="0" w:color="000000"/>
              <w:right w:val="single" w:sz="4" w:space="0" w:color="000000"/>
            </w:tcBorders>
          </w:tcPr>
          <w:p w14:paraId="5595A9E3" w14:textId="77777777" w:rsidR="00936E80" w:rsidRPr="00A73B01" w:rsidRDefault="00936E80" w:rsidP="00A73B01">
            <w:pPr>
              <w:widowControl w:val="0"/>
              <w:autoSpaceDE w:val="0"/>
              <w:autoSpaceDN w:val="0"/>
              <w:spacing w:after="0" w:line="240" w:lineRule="auto"/>
              <w:rPr>
                <w:rFonts w:ascii="Times New Roman" w:eastAsia="Times New Roman" w:hAnsi="Times New Roman"/>
                <w:sz w:val="26"/>
                <w:szCs w:val="26"/>
              </w:rPr>
            </w:pPr>
            <w:r w:rsidRPr="00A73B01">
              <w:rPr>
                <w:rFonts w:ascii="Times New Roman" w:eastAsia="Times New Roman" w:hAnsi="Times New Roman"/>
                <w:sz w:val="26"/>
                <w:szCs w:val="26"/>
              </w:rPr>
              <w:t>Восковые и акварельные мелки, цветной мел, гуашь, акварельные краски, пластилин. Цветная и белая бумага, картон.  Кисти, палочки, стеки, ножницы, поролон, перчатки, трафареты, клей, ватные палочки, вата, ватные диски, ткань. Магнитная доска, панно из ковролина. Мольберты. Природный материал (сухие листья, цветы, трава, пёрышки, ракушки, кусочки коры и т.п.).  Различные трафареты. Книжки-раскраски.</w:t>
            </w:r>
          </w:p>
        </w:tc>
      </w:tr>
      <w:tr w:rsidR="00936E80" w:rsidRPr="00A73B01" w14:paraId="66E5BD09" w14:textId="77777777" w:rsidTr="00E15659">
        <w:trPr>
          <w:trHeight w:val="1719"/>
        </w:trPr>
        <w:tc>
          <w:tcPr>
            <w:tcW w:w="1838" w:type="dxa"/>
            <w:tcBorders>
              <w:top w:val="single" w:sz="4" w:space="0" w:color="000000"/>
              <w:left w:val="single" w:sz="4" w:space="0" w:color="000000"/>
              <w:bottom w:val="single" w:sz="4" w:space="0" w:color="000000"/>
              <w:right w:val="single" w:sz="4" w:space="0" w:color="000000"/>
            </w:tcBorders>
          </w:tcPr>
          <w:p w14:paraId="3B05CEB8"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b/>
                <w:sz w:val="26"/>
                <w:szCs w:val="26"/>
              </w:rPr>
            </w:pPr>
            <w:r w:rsidRPr="00A73B01">
              <w:rPr>
                <w:rFonts w:ascii="Times New Roman" w:eastAsia="Times New Roman" w:hAnsi="Times New Roman"/>
                <w:b/>
                <w:sz w:val="26"/>
                <w:szCs w:val="26"/>
              </w:rPr>
              <w:t>Центр музыкально-художественная деятельность</w:t>
            </w:r>
          </w:p>
          <w:p w14:paraId="68D83D5C"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b/>
                <w:sz w:val="26"/>
                <w:szCs w:val="26"/>
              </w:rPr>
            </w:pPr>
          </w:p>
        </w:tc>
        <w:tc>
          <w:tcPr>
            <w:tcW w:w="7796" w:type="dxa"/>
            <w:tcBorders>
              <w:top w:val="single" w:sz="4" w:space="0" w:color="000000"/>
              <w:left w:val="single" w:sz="4" w:space="0" w:color="000000"/>
              <w:bottom w:val="single" w:sz="4" w:space="0" w:color="000000"/>
              <w:right w:val="single" w:sz="4" w:space="0" w:color="000000"/>
            </w:tcBorders>
          </w:tcPr>
          <w:p w14:paraId="4AB6EE6E" w14:textId="77777777" w:rsidR="00936E80" w:rsidRPr="00A73B01" w:rsidRDefault="00936E80" w:rsidP="00A73B01">
            <w:pPr>
              <w:widowControl w:val="0"/>
              <w:autoSpaceDE w:val="0"/>
              <w:autoSpaceDN w:val="0"/>
              <w:spacing w:after="0" w:line="240" w:lineRule="auto"/>
              <w:rPr>
                <w:rFonts w:ascii="Times New Roman" w:eastAsia="Times New Roman" w:hAnsi="Times New Roman"/>
                <w:sz w:val="26"/>
                <w:szCs w:val="26"/>
              </w:rPr>
            </w:pPr>
            <w:r w:rsidRPr="00A73B01">
              <w:rPr>
                <w:rFonts w:ascii="Times New Roman" w:eastAsia="Times New Roman" w:hAnsi="Times New Roman"/>
                <w:sz w:val="26"/>
                <w:szCs w:val="26"/>
              </w:rPr>
              <w:t>Музыкально-дидактические игры. «Музыкальная шкатулка» с музыкальными инструментами: металлофон, дудочки, свистульки, бубен, трещотка, губная гармошка, колокольчики и т.д.. Магнитофон, диски с записью детских песенок, классической музыки. Фотографии композиторов.</w:t>
            </w:r>
          </w:p>
        </w:tc>
      </w:tr>
      <w:tr w:rsidR="00936E80" w:rsidRPr="00A73B01" w14:paraId="3D6B912B" w14:textId="77777777" w:rsidTr="00E15659">
        <w:tc>
          <w:tcPr>
            <w:tcW w:w="1838" w:type="dxa"/>
            <w:tcBorders>
              <w:top w:val="single" w:sz="4" w:space="0" w:color="000000"/>
              <w:left w:val="single" w:sz="4" w:space="0" w:color="000000"/>
              <w:bottom w:val="single" w:sz="4" w:space="0" w:color="000000"/>
              <w:right w:val="single" w:sz="4" w:space="0" w:color="000000"/>
            </w:tcBorders>
          </w:tcPr>
          <w:p w14:paraId="169202A0"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b/>
                <w:sz w:val="26"/>
                <w:szCs w:val="26"/>
              </w:rPr>
            </w:pPr>
            <w:r w:rsidRPr="00A73B01">
              <w:rPr>
                <w:rFonts w:ascii="Times New Roman" w:eastAsia="Times New Roman" w:hAnsi="Times New Roman"/>
                <w:b/>
                <w:sz w:val="26"/>
                <w:szCs w:val="26"/>
              </w:rPr>
              <w:t>Театральный центр</w:t>
            </w:r>
          </w:p>
          <w:p w14:paraId="7A7B6D5E"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b/>
                <w:sz w:val="26"/>
                <w:szCs w:val="26"/>
              </w:rPr>
            </w:pPr>
          </w:p>
        </w:tc>
        <w:tc>
          <w:tcPr>
            <w:tcW w:w="7796" w:type="dxa"/>
            <w:tcBorders>
              <w:top w:val="single" w:sz="4" w:space="0" w:color="000000"/>
              <w:left w:val="single" w:sz="4" w:space="0" w:color="000000"/>
              <w:bottom w:val="single" w:sz="4" w:space="0" w:color="000000"/>
              <w:right w:val="single" w:sz="4" w:space="0" w:color="000000"/>
            </w:tcBorders>
          </w:tcPr>
          <w:p w14:paraId="6C1FA6A8" w14:textId="77777777" w:rsidR="00936E80" w:rsidRPr="00A73B01" w:rsidRDefault="00936E80" w:rsidP="00A73B01">
            <w:pPr>
              <w:widowControl w:val="0"/>
              <w:autoSpaceDE w:val="0"/>
              <w:autoSpaceDN w:val="0"/>
              <w:spacing w:after="0" w:line="240" w:lineRule="auto"/>
              <w:rPr>
                <w:rFonts w:ascii="Times New Roman" w:eastAsia="Times New Roman" w:hAnsi="Times New Roman"/>
                <w:sz w:val="26"/>
                <w:szCs w:val="26"/>
              </w:rPr>
            </w:pPr>
            <w:r w:rsidRPr="00A73B01">
              <w:rPr>
                <w:rFonts w:ascii="Times New Roman" w:eastAsia="Times New Roman" w:hAnsi="Times New Roman"/>
                <w:sz w:val="26"/>
                <w:szCs w:val="26"/>
              </w:rPr>
              <w:t>Маленькая ширма для настольного театра.</w:t>
            </w:r>
          </w:p>
          <w:p w14:paraId="15497072" w14:textId="77777777" w:rsidR="00936E80" w:rsidRPr="00A73B01" w:rsidRDefault="00936E80" w:rsidP="00A73B01">
            <w:pPr>
              <w:widowControl w:val="0"/>
              <w:autoSpaceDE w:val="0"/>
              <w:autoSpaceDN w:val="0"/>
              <w:spacing w:after="0" w:line="240" w:lineRule="auto"/>
              <w:rPr>
                <w:rFonts w:ascii="Times New Roman" w:eastAsia="Times New Roman" w:hAnsi="Times New Roman"/>
                <w:sz w:val="26"/>
                <w:szCs w:val="26"/>
              </w:rPr>
            </w:pPr>
            <w:r w:rsidRPr="00A73B01">
              <w:rPr>
                <w:rFonts w:ascii="Times New Roman" w:eastAsia="Times New Roman" w:hAnsi="Times New Roman"/>
                <w:sz w:val="26"/>
                <w:szCs w:val="26"/>
              </w:rPr>
              <w:t xml:space="preserve"> Куклы, элементы костюмов, маски сказочных персонажей. Магнитофон и диски с записью музыки для спектаклей. Перчаточные куклы, куклы из пластиковых бутылок, пальчиковые куклы, плоскостные для фланелеграфа, бумажные куклы, деревянные куклы, куклы из пластилина. Игрушки из киндер-сюрпризов. Пиктограммы «Настроения».</w:t>
            </w:r>
          </w:p>
        </w:tc>
      </w:tr>
      <w:tr w:rsidR="00936E80" w:rsidRPr="00A73B01" w14:paraId="1EB0D077" w14:textId="77777777" w:rsidTr="00936E80">
        <w:tc>
          <w:tcPr>
            <w:tcW w:w="9634" w:type="dxa"/>
            <w:gridSpan w:val="2"/>
            <w:tcBorders>
              <w:top w:val="single" w:sz="4" w:space="0" w:color="000000"/>
              <w:left w:val="single" w:sz="4" w:space="0" w:color="000000"/>
              <w:bottom w:val="single" w:sz="4" w:space="0" w:color="000000"/>
              <w:right w:val="single" w:sz="4" w:space="0" w:color="000000"/>
            </w:tcBorders>
          </w:tcPr>
          <w:p w14:paraId="62ACEA99"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b/>
                <w:i/>
                <w:sz w:val="26"/>
                <w:szCs w:val="26"/>
              </w:rPr>
            </w:pPr>
            <w:r w:rsidRPr="00A73B01">
              <w:rPr>
                <w:rFonts w:ascii="Times New Roman" w:eastAsia="Times New Roman" w:hAnsi="Times New Roman"/>
                <w:b/>
                <w:i/>
                <w:sz w:val="26"/>
                <w:szCs w:val="26"/>
              </w:rPr>
              <w:t>Физическое развитие</w:t>
            </w:r>
          </w:p>
        </w:tc>
      </w:tr>
      <w:tr w:rsidR="00936E80" w:rsidRPr="00A73B01" w14:paraId="6A486D51" w14:textId="77777777" w:rsidTr="00E15659">
        <w:tc>
          <w:tcPr>
            <w:tcW w:w="1838" w:type="dxa"/>
            <w:tcBorders>
              <w:top w:val="single" w:sz="4" w:space="0" w:color="000000"/>
              <w:left w:val="single" w:sz="4" w:space="0" w:color="000000"/>
              <w:bottom w:val="single" w:sz="4" w:space="0" w:color="000000"/>
              <w:right w:val="single" w:sz="4" w:space="0" w:color="000000"/>
            </w:tcBorders>
          </w:tcPr>
          <w:p w14:paraId="003A39C1"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b/>
                <w:sz w:val="26"/>
                <w:szCs w:val="26"/>
              </w:rPr>
            </w:pPr>
            <w:r w:rsidRPr="00A73B01">
              <w:rPr>
                <w:rFonts w:ascii="Times New Roman" w:eastAsia="Times New Roman" w:hAnsi="Times New Roman"/>
                <w:b/>
                <w:sz w:val="26"/>
                <w:szCs w:val="26"/>
              </w:rPr>
              <w:t>Физкультурно-оздоровительный центр</w:t>
            </w:r>
          </w:p>
          <w:p w14:paraId="54C65064" w14:textId="77777777" w:rsidR="00936E80" w:rsidRPr="00A73B01" w:rsidRDefault="00936E80" w:rsidP="00A73B01">
            <w:pPr>
              <w:widowControl w:val="0"/>
              <w:autoSpaceDE w:val="0"/>
              <w:autoSpaceDN w:val="0"/>
              <w:spacing w:after="0" w:line="240" w:lineRule="auto"/>
              <w:jc w:val="center"/>
              <w:rPr>
                <w:rFonts w:ascii="Times New Roman" w:eastAsia="Times New Roman" w:hAnsi="Times New Roman"/>
                <w:sz w:val="26"/>
                <w:szCs w:val="26"/>
              </w:rPr>
            </w:pPr>
          </w:p>
        </w:tc>
        <w:tc>
          <w:tcPr>
            <w:tcW w:w="7796" w:type="dxa"/>
            <w:tcBorders>
              <w:top w:val="single" w:sz="4" w:space="0" w:color="000000"/>
              <w:left w:val="single" w:sz="4" w:space="0" w:color="000000"/>
              <w:bottom w:val="single" w:sz="4" w:space="0" w:color="000000"/>
              <w:right w:val="single" w:sz="4" w:space="0" w:color="000000"/>
            </w:tcBorders>
          </w:tcPr>
          <w:p w14:paraId="5706FDC5" w14:textId="77777777" w:rsidR="00936E80" w:rsidRPr="00A73B01" w:rsidRDefault="00936E80" w:rsidP="00A73B01">
            <w:pPr>
              <w:widowControl w:val="0"/>
              <w:autoSpaceDE w:val="0"/>
              <w:autoSpaceDN w:val="0"/>
              <w:spacing w:after="0" w:line="240" w:lineRule="auto"/>
              <w:rPr>
                <w:rFonts w:ascii="Times New Roman" w:eastAsia="Times New Roman" w:hAnsi="Times New Roman"/>
                <w:sz w:val="26"/>
                <w:szCs w:val="26"/>
              </w:rPr>
            </w:pPr>
            <w:r w:rsidRPr="00A73B01">
              <w:rPr>
                <w:rFonts w:ascii="Times New Roman" w:eastAsia="Times New Roman" w:hAnsi="Times New Roman"/>
                <w:sz w:val="26"/>
                <w:szCs w:val="26"/>
              </w:rPr>
              <w:t>Мячи разных размеров. Обручи. Флажки.  Кегли. Мягкий мат. Дорожки для профилактики плоскостопия.</w:t>
            </w:r>
          </w:p>
          <w:p w14:paraId="424256F1" w14:textId="77777777" w:rsidR="00936E80" w:rsidRPr="00A73B01" w:rsidRDefault="00936E80" w:rsidP="00A73B01">
            <w:pPr>
              <w:widowControl w:val="0"/>
              <w:autoSpaceDE w:val="0"/>
              <w:autoSpaceDN w:val="0"/>
              <w:spacing w:after="0" w:line="240" w:lineRule="auto"/>
              <w:rPr>
                <w:rFonts w:ascii="Times New Roman" w:eastAsia="Times New Roman" w:hAnsi="Times New Roman"/>
                <w:sz w:val="26"/>
                <w:szCs w:val="26"/>
              </w:rPr>
            </w:pPr>
            <w:r w:rsidRPr="00A73B01">
              <w:rPr>
                <w:rFonts w:ascii="Times New Roman" w:eastAsia="Times New Roman" w:hAnsi="Times New Roman"/>
                <w:sz w:val="26"/>
                <w:szCs w:val="26"/>
              </w:rPr>
              <w:t>Нетрадиционное спортивное оборудование.</w:t>
            </w:r>
          </w:p>
          <w:p w14:paraId="060E365E" w14:textId="77777777" w:rsidR="00936E80" w:rsidRPr="00A73B01" w:rsidRDefault="00936E80" w:rsidP="00A73B01">
            <w:pPr>
              <w:widowControl w:val="0"/>
              <w:autoSpaceDE w:val="0"/>
              <w:autoSpaceDN w:val="0"/>
              <w:spacing w:after="0" w:line="240" w:lineRule="auto"/>
              <w:rPr>
                <w:rFonts w:ascii="Times New Roman" w:eastAsia="Times New Roman" w:hAnsi="Times New Roman"/>
                <w:sz w:val="26"/>
                <w:szCs w:val="26"/>
              </w:rPr>
            </w:pPr>
            <w:r w:rsidRPr="00A73B01">
              <w:rPr>
                <w:rFonts w:ascii="Times New Roman" w:eastAsia="Times New Roman" w:hAnsi="Times New Roman"/>
                <w:sz w:val="26"/>
                <w:szCs w:val="26"/>
              </w:rPr>
              <w:t xml:space="preserve"> Обучающие карточки «Виды спорта». Фотографии спортсменов. Схемы видов спорта.  Картотека подвижных игр.</w:t>
            </w:r>
          </w:p>
        </w:tc>
      </w:tr>
    </w:tbl>
    <w:p w14:paraId="7796ACF7" w14:textId="77777777" w:rsidR="00936E80" w:rsidRPr="00A73B01" w:rsidRDefault="00936E80" w:rsidP="00A73B01">
      <w:pPr>
        <w:widowControl w:val="0"/>
        <w:tabs>
          <w:tab w:val="left" w:pos="1134"/>
        </w:tabs>
        <w:autoSpaceDE w:val="0"/>
        <w:autoSpaceDN w:val="0"/>
        <w:spacing w:after="0" w:line="240" w:lineRule="auto"/>
        <w:jc w:val="both"/>
        <w:rPr>
          <w:rFonts w:ascii="Times New Roman" w:eastAsia="Times New Roman" w:hAnsi="Times New Roman"/>
          <w:b/>
          <w:i/>
          <w:sz w:val="26"/>
          <w:szCs w:val="26"/>
        </w:rPr>
      </w:pPr>
    </w:p>
    <w:p w14:paraId="6A767930" w14:textId="77777777" w:rsidR="00936E80" w:rsidRDefault="00936E80" w:rsidP="00A73B01">
      <w:pPr>
        <w:widowControl w:val="0"/>
        <w:autoSpaceDE w:val="0"/>
        <w:autoSpaceDN w:val="0"/>
        <w:spacing w:after="0" w:line="240" w:lineRule="auto"/>
        <w:jc w:val="center"/>
        <w:rPr>
          <w:rFonts w:ascii="Times New Roman" w:eastAsiaTheme="majorEastAsia" w:hAnsi="Times New Roman"/>
          <w:b/>
          <w:bCs/>
          <w:color w:val="000000" w:themeColor="text1"/>
          <w:sz w:val="26"/>
          <w:szCs w:val="26"/>
        </w:rPr>
      </w:pPr>
    </w:p>
    <w:p w14:paraId="5E141135" w14:textId="77777777" w:rsidR="006779AE" w:rsidRDefault="006779AE" w:rsidP="00A73B01">
      <w:pPr>
        <w:widowControl w:val="0"/>
        <w:autoSpaceDE w:val="0"/>
        <w:autoSpaceDN w:val="0"/>
        <w:spacing w:after="0" w:line="240" w:lineRule="auto"/>
        <w:jc w:val="center"/>
        <w:rPr>
          <w:rFonts w:ascii="Times New Roman" w:eastAsiaTheme="majorEastAsia" w:hAnsi="Times New Roman"/>
          <w:b/>
          <w:bCs/>
          <w:color w:val="000000" w:themeColor="text1"/>
          <w:sz w:val="26"/>
          <w:szCs w:val="26"/>
        </w:rPr>
      </w:pPr>
    </w:p>
    <w:p w14:paraId="42E5183D" w14:textId="77777777" w:rsidR="006779AE" w:rsidRDefault="006779AE" w:rsidP="00A73B01">
      <w:pPr>
        <w:widowControl w:val="0"/>
        <w:autoSpaceDE w:val="0"/>
        <w:autoSpaceDN w:val="0"/>
        <w:spacing w:after="0" w:line="240" w:lineRule="auto"/>
        <w:jc w:val="center"/>
        <w:rPr>
          <w:rFonts w:ascii="Times New Roman" w:eastAsiaTheme="majorEastAsia" w:hAnsi="Times New Roman"/>
          <w:b/>
          <w:bCs/>
          <w:color w:val="000000" w:themeColor="text1"/>
          <w:sz w:val="26"/>
          <w:szCs w:val="26"/>
        </w:rPr>
      </w:pPr>
    </w:p>
    <w:p w14:paraId="69DFAAE8" w14:textId="77777777" w:rsidR="006779AE" w:rsidRDefault="006779AE" w:rsidP="00A73B01">
      <w:pPr>
        <w:widowControl w:val="0"/>
        <w:autoSpaceDE w:val="0"/>
        <w:autoSpaceDN w:val="0"/>
        <w:spacing w:after="0" w:line="240" w:lineRule="auto"/>
        <w:jc w:val="center"/>
        <w:rPr>
          <w:rFonts w:ascii="Times New Roman" w:eastAsiaTheme="majorEastAsia" w:hAnsi="Times New Roman"/>
          <w:b/>
          <w:bCs/>
          <w:color w:val="000000" w:themeColor="text1"/>
          <w:sz w:val="26"/>
          <w:szCs w:val="26"/>
        </w:rPr>
      </w:pPr>
    </w:p>
    <w:p w14:paraId="44AC82D0" w14:textId="77777777" w:rsidR="006779AE" w:rsidRDefault="006779AE" w:rsidP="00A73B01">
      <w:pPr>
        <w:widowControl w:val="0"/>
        <w:autoSpaceDE w:val="0"/>
        <w:autoSpaceDN w:val="0"/>
        <w:spacing w:after="0" w:line="240" w:lineRule="auto"/>
        <w:jc w:val="center"/>
        <w:rPr>
          <w:rFonts w:ascii="Times New Roman" w:eastAsiaTheme="majorEastAsia" w:hAnsi="Times New Roman"/>
          <w:b/>
          <w:bCs/>
          <w:color w:val="000000" w:themeColor="text1"/>
          <w:sz w:val="26"/>
          <w:szCs w:val="26"/>
        </w:rPr>
      </w:pPr>
    </w:p>
    <w:p w14:paraId="29233B0F" w14:textId="77777777" w:rsidR="006779AE" w:rsidRDefault="006779AE" w:rsidP="00A73B01">
      <w:pPr>
        <w:widowControl w:val="0"/>
        <w:autoSpaceDE w:val="0"/>
        <w:autoSpaceDN w:val="0"/>
        <w:spacing w:after="0" w:line="240" w:lineRule="auto"/>
        <w:jc w:val="center"/>
        <w:rPr>
          <w:rFonts w:ascii="Times New Roman" w:eastAsiaTheme="majorEastAsia" w:hAnsi="Times New Roman"/>
          <w:b/>
          <w:bCs/>
          <w:color w:val="000000" w:themeColor="text1"/>
          <w:sz w:val="26"/>
          <w:szCs w:val="26"/>
        </w:rPr>
      </w:pPr>
    </w:p>
    <w:p w14:paraId="479D6B97" w14:textId="77777777" w:rsidR="006779AE" w:rsidRDefault="006779AE" w:rsidP="00A73B01">
      <w:pPr>
        <w:widowControl w:val="0"/>
        <w:autoSpaceDE w:val="0"/>
        <w:autoSpaceDN w:val="0"/>
        <w:spacing w:after="0" w:line="240" w:lineRule="auto"/>
        <w:jc w:val="center"/>
        <w:rPr>
          <w:rFonts w:ascii="Times New Roman" w:eastAsiaTheme="majorEastAsia" w:hAnsi="Times New Roman"/>
          <w:b/>
          <w:bCs/>
          <w:color w:val="000000" w:themeColor="text1"/>
          <w:sz w:val="26"/>
          <w:szCs w:val="26"/>
        </w:rPr>
      </w:pPr>
    </w:p>
    <w:p w14:paraId="7D356215" w14:textId="77777777" w:rsidR="006779AE" w:rsidRPr="00A73B01" w:rsidRDefault="006779AE" w:rsidP="00A73B01">
      <w:pPr>
        <w:widowControl w:val="0"/>
        <w:autoSpaceDE w:val="0"/>
        <w:autoSpaceDN w:val="0"/>
        <w:spacing w:after="0" w:line="240" w:lineRule="auto"/>
        <w:jc w:val="center"/>
        <w:rPr>
          <w:rFonts w:ascii="Times New Roman" w:eastAsiaTheme="majorEastAsia" w:hAnsi="Times New Roman"/>
          <w:b/>
          <w:bCs/>
          <w:color w:val="000000" w:themeColor="text1"/>
          <w:sz w:val="26"/>
          <w:szCs w:val="26"/>
        </w:rPr>
      </w:pPr>
    </w:p>
    <w:p w14:paraId="0400C4DB" w14:textId="77777777" w:rsidR="00936E80" w:rsidRPr="00A73B01" w:rsidRDefault="00936E80" w:rsidP="00A73B01">
      <w:pPr>
        <w:widowControl w:val="0"/>
        <w:autoSpaceDE w:val="0"/>
        <w:autoSpaceDN w:val="0"/>
        <w:spacing w:after="0" w:line="240" w:lineRule="auto"/>
        <w:jc w:val="center"/>
        <w:rPr>
          <w:rFonts w:ascii="Times New Roman" w:eastAsiaTheme="majorEastAsia" w:hAnsi="Times New Roman"/>
          <w:b/>
          <w:bCs/>
          <w:color w:val="000000" w:themeColor="text1"/>
          <w:sz w:val="26"/>
          <w:szCs w:val="26"/>
        </w:rPr>
      </w:pPr>
      <w:r w:rsidRPr="00A73B01">
        <w:rPr>
          <w:rFonts w:ascii="Times New Roman" w:eastAsiaTheme="majorEastAsia" w:hAnsi="Times New Roman"/>
          <w:b/>
          <w:bCs/>
          <w:color w:val="000000" w:themeColor="text1"/>
          <w:sz w:val="26"/>
          <w:szCs w:val="26"/>
        </w:rPr>
        <w:lastRenderedPageBreak/>
        <w:t>4.4. Перспективный план работы с детьми старшего дошкольного возраста.</w:t>
      </w:r>
    </w:p>
    <w:p w14:paraId="2C8CB78A" w14:textId="77777777" w:rsidR="006213F5" w:rsidRPr="00A73B01" w:rsidRDefault="00DB6F26" w:rsidP="00A73B01">
      <w:pPr>
        <w:spacing w:after="0" w:line="240" w:lineRule="auto"/>
        <w:jc w:val="both"/>
        <w:rPr>
          <w:rFonts w:ascii="Times New Roman" w:eastAsia="+mn-ea" w:hAnsi="Times New Roman"/>
          <w:color w:val="FFFFFF"/>
          <w:sz w:val="26"/>
          <w:szCs w:val="26"/>
          <w:lang w:eastAsia="ru-RU"/>
        </w:rPr>
      </w:pPr>
      <w:r w:rsidRPr="00A73B01">
        <w:rPr>
          <w:rFonts w:ascii="Times New Roman" w:eastAsia="+mn-ea" w:hAnsi="Times New Roman"/>
          <w:color w:val="FFFFFF"/>
          <w:sz w:val="26"/>
          <w:szCs w:val="26"/>
          <w:lang w:eastAsia="ru-RU"/>
        </w:rPr>
        <w:t>Р</w:t>
      </w:r>
      <w:r w:rsidR="001D2E0A" w:rsidRPr="00A73B01">
        <w:rPr>
          <w:rFonts w:ascii="Times New Roman" w:eastAsia="+mn-ea" w:hAnsi="Times New Roman"/>
          <w:color w:val="FFFFFF"/>
          <w:sz w:val="26"/>
          <w:szCs w:val="26"/>
          <w:lang w:eastAsia="ru-RU"/>
        </w:rPr>
        <w:t xml:space="preserve"> доступного детям содержания отбор доступного </w:t>
      </w:r>
      <w:r w:rsidR="00E15659">
        <w:rPr>
          <w:rFonts w:ascii="Times New Roman" w:eastAsia="+mn-ea" w:hAnsi="Times New Roman"/>
          <w:color w:val="FFFFFF"/>
          <w:sz w:val="26"/>
          <w:szCs w:val="26"/>
          <w:lang w:eastAsia="ru-RU"/>
        </w:rPr>
        <w:t>детям содержания</w:t>
      </w:r>
    </w:p>
    <w:tbl>
      <w:tblPr>
        <w:tblW w:w="960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86"/>
        <w:gridCol w:w="2835"/>
        <w:gridCol w:w="2693"/>
        <w:gridCol w:w="1992"/>
      </w:tblGrid>
      <w:tr w:rsidR="006213F5" w:rsidRPr="00A73B01" w14:paraId="52243420" w14:textId="77777777" w:rsidTr="0085670A">
        <w:trPr>
          <w:cantSplit/>
          <w:trHeight w:val="253"/>
        </w:trPr>
        <w:tc>
          <w:tcPr>
            <w:tcW w:w="9606" w:type="dxa"/>
            <w:gridSpan w:val="4"/>
          </w:tcPr>
          <w:p w14:paraId="2D69E288" w14:textId="77777777" w:rsidR="006213F5" w:rsidRPr="00A73B01" w:rsidRDefault="00660D3E"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Сентябрь</w:t>
            </w:r>
          </w:p>
        </w:tc>
      </w:tr>
      <w:tr w:rsidR="006213F5" w:rsidRPr="00A73B01" w14:paraId="16B92AAB" w14:textId="77777777" w:rsidTr="00166CDB">
        <w:trPr>
          <w:cantSplit/>
          <w:trHeight w:val="336"/>
        </w:trPr>
        <w:tc>
          <w:tcPr>
            <w:tcW w:w="9606" w:type="dxa"/>
            <w:gridSpan w:val="4"/>
          </w:tcPr>
          <w:p w14:paraId="51F09CB8" w14:textId="77777777" w:rsidR="006213F5" w:rsidRPr="00A73B01" w:rsidRDefault="006213F5"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Проект «</w:t>
            </w:r>
            <w:r w:rsidR="00660D3E" w:rsidRPr="00A73B01">
              <w:rPr>
                <w:rFonts w:ascii="Times New Roman" w:hAnsi="Times New Roman"/>
                <w:b/>
                <w:bCs/>
                <w:sz w:val="26"/>
                <w:szCs w:val="26"/>
              </w:rPr>
              <w:t>Мы друзья природы</w:t>
            </w:r>
            <w:r w:rsidR="008A307D" w:rsidRPr="00A73B01">
              <w:rPr>
                <w:rFonts w:ascii="Times New Roman" w:hAnsi="Times New Roman"/>
                <w:b/>
                <w:bCs/>
                <w:sz w:val="26"/>
                <w:szCs w:val="26"/>
              </w:rPr>
              <w:t>»</w:t>
            </w:r>
          </w:p>
        </w:tc>
      </w:tr>
      <w:tr w:rsidR="006213F5" w:rsidRPr="00A73B01" w14:paraId="06DB9FB0" w14:textId="77777777" w:rsidTr="00371A25">
        <w:trPr>
          <w:cantSplit/>
          <w:trHeight w:val="540"/>
        </w:trPr>
        <w:tc>
          <w:tcPr>
            <w:tcW w:w="2086" w:type="dxa"/>
          </w:tcPr>
          <w:p w14:paraId="58A6A435" w14:textId="77777777" w:rsidR="006213F5" w:rsidRPr="00A73B01" w:rsidRDefault="006213F5"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Участники проекта</w:t>
            </w:r>
          </w:p>
        </w:tc>
        <w:tc>
          <w:tcPr>
            <w:tcW w:w="7520" w:type="dxa"/>
            <w:gridSpan w:val="3"/>
          </w:tcPr>
          <w:p w14:paraId="0BF6670A" w14:textId="77777777" w:rsidR="006213F5" w:rsidRPr="00A73B01" w:rsidRDefault="0085670A" w:rsidP="00A73B01">
            <w:pPr>
              <w:pStyle w:val="af1"/>
              <w:spacing w:after="0" w:line="240" w:lineRule="auto"/>
              <w:ind w:left="0"/>
              <w:rPr>
                <w:rFonts w:ascii="Times New Roman" w:hAnsi="Times New Roman"/>
                <w:b/>
                <w:bCs/>
                <w:sz w:val="26"/>
                <w:szCs w:val="26"/>
              </w:rPr>
            </w:pPr>
            <w:r w:rsidRPr="00A73B01">
              <w:rPr>
                <w:rFonts w:ascii="Times New Roman" w:hAnsi="Times New Roman"/>
                <w:sz w:val="26"/>
                <w:szCs w:val="26"/>
              </w:rPr>
              <w:t xml:space="preserve">Педагоги, дети </w:t>
            </w:r>
            <w:r w:rsidR="00D91F61" w:rsidRPr="00A73B01">
              <w:rPr>
                <w:rFonts w:ascii="Times New Roman" w:hAnsi="Times New Roman"/>
                <w:sz w:val="26"/>
                <w:szCs w:val="26"/>
              </w:rPr>
              <w:t>старшей</w:t>
            </w:r>
            <w:r w:rsidRPr="00A73B01">
              <w:rPr>
                <w:rFonts w:ascii="Times New Roman" w:hAnsi="Times New Roman"/>
                <w:sz w:val="26"/>
                <w:szCs w:val="26"/>
              </w:rPr>
              <w:t xml:space="preserve"> группы, родители </w:t>
            </w:r>
            <w:r w:rsidR="00D91F61" w:rsidRPr="00A73B01">
              <w:rPr>
                <w:rFonts w:ascii="Times New Roman" w:hAnsi="Times New Roman"/>
                <w:sz w:val="26"/>
                <w:szCs w:val="26"/>
              </w:rPr>
              <w:t>воспитанников.</w:t>
            </w:r>
          </w:p>
        </w:tc>
      </w:tr>
      <w:tr w:rsidR="006213F5" w:rsidRPr="00A73B01" w14:paraId="7253C667" w14:textId="77777777" w:rsidTr="00371A25">
        <w:trPr>
          <w:cantSplit/>
          <w:trHeight w:val="825"/>
        </w:trPr>
        <w:tc>
          <w:tcPr>
            <w:tcW w:w="2086" w:type="dxa"/>
          </w:tcPr>
          <w:p w14:paraId="3289C721" w14:textId="77777777" w:rsidR="006213F5" w:rsidRPr="00A73B01" w:rsidRDefault="006213F5"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Цель проекта</w:t>
            </w:r>
          </w:p>
        </w:tc>
        <w:tc>
          <w:tcPr>
            <w:tcW w:w="7520" w:type="dxa"/>
            <w:gridSpan w:val="3"/>
          </w:tcPr>
          <w:p w14:paraId="6AA90C8F" w14:textId="77777777" w:rsidR="006213F5" w:rsidRPr="00A73B01" w:rsidRDefault="00660D3E" w:rsidP="00A73B01">
            <w:pPr>
              <w:pStyle w:val="af1"/>
              <w:spacing w:after="0" w:line="240" w:lineRule="auto"/>
              <w:ind w:left="0"/>
              <w:rPr>
                <w:rFonts w:ascii="Times New Roman" w:hAnsi="Times New Roman"/>
                <w:b/>
                <w:bCs/>
                <w:sz w:val="26"/>
                <w:szCs w:val="26"/>
              </w:rPr>
            </w:pPr>
            <w:r w:rsidRPr="00A73B01">
              <w:rPr>
                <w:rFonts w:ascii="Times New Roman" w:hAnsi="Times New Roman"/>
                <w:color w:val="000000"/>
                <w:sz w:val="26"/>
                <w:szCs w:val="26"/>
                <w:shd w:val="clear" w:color="auto" w:fill="FFFFFF"/>
              </w:rPr>
              <w:t>Формировать бережное отношение к природе</w:t>
            </w:r>
            <w:r w:rsidRPr="00A73B01">
              <w:rPr>
                <w:rFonts w:ascii="Times New Roman" w:hAnsi="Times New Roman"/>
                <w:b/>
                <w:bCs/>
                <w:color w:val="000000"/>
                <w:sz w:val="26"/>
                <w:szCs w:val="26"/>
                <w:shd w:val="clear" w:color="auto" w:fill="FFFFFF"/>
              </w:rPr>
              <w:t> </w:t>
            </w:r>
            <w:r w:rsidRPr="00A73B01">
              <w:rPr>
                <w:rFonts w:ascii="Times New Roman" w:hAnsi="Times New Roman"/>
                <w:color w:val="000000"/>
                <w:sz w:val="26"/>
                <w:szCs w:val="26"/>
                <w:shd w:val="clear" w:color="auto" w:fill="FFFFFF"/>
              </w:rPr>
              <w:t>посредством расширения представлений об окружающем мире, на основе ближайшего социального, природного окружения.</w:t>
            </w:r>
          </w:p>
        </w:tc>
      </w:tr>
      <w:tr w:rsidR="006213F5" w:rsidRPr="00A73B01" w14:paraId="66EBC4CA" w14:textId="77777777" w:rsidTr="00371A25">
        <w:trPr>
          <w:cantSplit/>
          <w:trHeight w:val="1134"/>
        </w:trPr>
        <w:tc>
          <w:tcPr>
            <w:tcW w:w="2086" w:type="dxa"/>
          </w:tcPr>
          <w:p w14:paraId="12EF524F" w14:textId="77777777" w:rsidR="006213F5" w:rsidRPr="00A73B01" w:rsidRDefault="006213F5"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Задачи проекта</w:t>
            </w:r>
          </w:p>
        </w:tc>
        <w:tc>
          <w:tcPr>
            <w:tcW w:w="7520" w:type="dxa"/>
            <w:gridSpan w:val="3"/>
          </w:tcPr>
          <w:p w14:paraId="023561F7" w14:textId="77777777" w:rsidR="00660D3E" w:rsidRPr="00A73B01" w:rsidRDefault="00660D3E" w:rsidP="00A73B01">
            <w:pPr>
              <w:shd w:val="clear" w:color="auto" w:fill="FFFFFF"/>
              <w:spacing w:after="0" w:line="240" w:lineRule="auto"/>
              <w:rPr>
                <w:rFonts w:ascii="Times New Roman" w:hAnsi="Times New Roman"/>
                <w:color w:val="000000"/>
                <w:sz w:val="26"/>
                <w:szCs w:val="26"/>
              </w:rPr>
            </w:pPr>
            <w:r w:rsidRPr="00A73B01">
              <w:rPr>
                <w:rFonts w:ascii="Times New Roman" w:hAnsi="Times New Roman"/>
                <w:color w:val="000000"/>
                <w:sz w:val="26"/>
                <w:szCs w:val="26"/>
              </w:rPr>
              <w:t>1.Закреплять и расширять знания детей о растениях их красоте и пользе;</w:t>
            </w:r>
          </w:p>
          <w:p w14:paraId="54FBFC39" w14:textId="77777777" w:rsidR="00660D3E" w:rsidRPr="00A73B01" w:rsidRDefault="00660D3E" w:rsidP="00A73B01">
            <w:pPr>
              <w:shd w:val="clear" w:color="auto" w:fill="FFFFFF"/>
              <w:spacing w:after="0" w:line="240" w:lineRule="auto"/>
              <w:rPr>
                <w:rFonts w:ascii="Times New Roman" w:hAnsi="Times New Roman"/>
                <w:color w:val="000000"/>
                <w:sz w:val="26"/>
                <w:szCs w:val="26"/>
              </w:rPr>
            </w:pPr>
            <w:r w:rsidRPr="00A73B01">
              <w:rPr>
                <w:rFonts w:ascii="Times New Roman" w:hAnsi="Times New Roman"/>
                <w:color w:val="000000"/>
                <w:sz w:val="26"/>
                <w:szCs w:val="26"/>
              </w:rPr>
              <w:t>2.Воспитывать стремление к познанию природы через творческую, познавательно-исследовательскую деятельность;</w:t>
            </w:r>
          </w:p>
          <w:p w14:paraId="6207F917" w14:textId="77777777" w:rsidR="006213F5" w:rsidRPr="00A73B01" w:rsidRDefault="00660D3E" w:rsidP="00A73B01">
            <w:pPr>
              <w:shd w:val="clear" w:color="auto" w:fill="FFFFFF"/>
              <w:spacing w:after="0" w:line="240" w:lineRule="auto"/>
              <w:rPr>
                <w:rFonts w:ascii="Times New Roman" w:hAnsi="Times New Roman"/>
                <w:color w:val="000000"/>
                <w:sz w:val="26"/>
                <w:szCs w:val="26"/>
              </w:rPr>
            </w:pPr>
            <w:r w:rsidRPr="00A73B01">
              <w:rPr>
                <w:rFonts w:ascii="Times New Roman" w:hAnsi="Times New Roman"/>
                <w:color w:val="000000"/>
                <w:sz w:val="26"/>
                <w:szCs w:val="26"/>
              </w:rPr>
              <w:t>3.Формировать представления о простейших взаимосвязях в живой и неживой природе.</w:t>
            </w:r>
          </w:p>
        </w:tc>
      </w:tr>
      <w:tr w:rsidR="006213F5" w:rsidRPr="00A73B01" w14:paraId="3A3C1B63" w14:textId="77777777" w:rsidTr="00371A25">
        <w:trPr>
          <w:cantSplit/>
          <w:trHeight w:val="294"/>
        </w:trPr>
        <w:tc>
          <w:tcPr>
            <w:tcW w:w="2086" w:type="dxa"/>
          </w:tcPr>
          <w:p w14:paraId="7DE966A0" w14:textId="77777777" w:rsidR="006213F5" w:rsidRPr="00A73B01" w:rsidRDefault="006213F5"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Сроки реализации</w:t>
            </w:r>
          </w:p>
        </w:tc>
        <w:tc>
          <w:tcPr>
            <w:tcW w:w="7520" w:type="dxa"/>
            <w:gridSpan w:val="3"/>
          </w:tcPr>
          <w:p w14:paraId="7E1301E1" w14:textId="77777777" w:rsidR="006213F5" w:rsidRPr="00A73B01" w:rsidRDefault="00660D3E" w:rsidP="00A73B01">
            <w:pPr>
              <w:pStyle w:val="af1"/>
              <w:spacing w:after="0" w:line="240" w:lineRule="auto"/>
              <w:ind w:left="0"/>
              <w:rPr>
                <w:rFonts w:ascii="Times New Roman" w:hAnsi="Times New Roman"/>
                <w:bCs/>
                <w:sz w:val="26"/>
                <w:szCs w:val="26"/>
              </w:rPr>
            </w:pPr>
            <w:r w:rsidRPr="00A73B01">
              <w:rPr>
                <w:rFonts w:ascii="Times New Roman" w:hAnsi="Times New Roman"/>
                <w:bCs/>
                <w:sz w:val="26"/>
                <w:szCs w:val="26"/>
              </w:rPr>
              <w:t>1 месяц</w:t>
            </w:r>
          </w:p>
        </w:tc>
      </w:tr>
      <w:tr w:rsidR="0085670A" w:rsidRPr="00A73B01" w14:paraId="024247A4" w14:textId="77777777" w:rsidTr="00371A25">
        <w:trPr>
          <w:cantSplit/>
          <w:trHeight w:val="283"/>
        </w:trPr>
        <w:tc>
          <w:tcPr>
            <w:tcW w:w="2086" w:type="dxa"/>
          </w:tcPr>
          <w:p w14:paraId="2EF3682D" w14:textId="77777777" w:rsidR="0085670A" w:rsidRPr="00A73B01" w:rsidRDefault="0085670A"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Вид проекта</w:t>
            </w:r>
          </w:p>
        </w:tc>
        <w:tc>
          <w:tcPr>
            <w:tcW w:w="7520" w:type="dxa"/>
            <w:gridSpan w:val="3"/>
          </w:tcPr>
          <w:p w14:paraId="4AF05D90" w14:textId="77777777" w:rsidR="0085670A" w:rsidRPr="00A73B01" w:rsidRDefault="0085670A" w:rsidP="00A73B01">
            <w:pPr>
              <w:pStyle w:val="af1"/>
              <w:spacing w:after="0" w:line="240" w:lineRule="auto"/>
              <w:ind w:left="0"/>
              <w:rPr>
                <w:rFonts w:ascii="Times New Roman" w:hAnsi="Times New Roman"/>
                <w:bCs/>
                <w:sz w:val="26"/>
                <w:szCs w:val="26"/>
              </w:rPr>
            </w:pPr>
            <w:r w:rsidRPr="00A73B01">
              <w:rPr>
                <w:rFonts w:ascii="Times New Roman" w:hAnsi="Times New Roman"/>
                <w:bCs/>
                <w:sz w:val="26"/>
                <w:szCs w:val="26"/>
              </w:rPr>
              <w:t>Познавательно-творческий</w:t>
            </w:r>
          </w:p>
        </w:tc>
      </w:tr>
      <w:tr w:rsidR="0085670A" w:rsidRPr="00A73B01" w14:paraId="26B66B5C" w14:textId="77777777" w:rsidTr="00371A25">
        <w:trPr>
          <w:cantSplit/>
          <w:trHeight w:val="1134"/>
        </w:trPr>
        <w:tc>
          <w:tcPr>
            <w:tcW w:w="2086" w:type="dxa"/>
          </w:tcPr>
          <w:p w14:paraId="43C30863" w14:textId="77777777" w:rsidR="0085670A" w:rsidRPr="00A73B01" w:rsidRDefault="0085670A"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Этапы проекта</w:t>
            </w:r>
          </w:p>
        </w:tc>
        <w:tc>
          <w:tcPr>
            <w:tcW w:w="7520" w:type="dxa"/>
            <w:gridSpan w:val="3"/>
          </w:tcPr>
          <w:p w14:paraId="2C25A572" w14:textId="77777777" w:rsidR="00660D3E" w:rsidRPr="00A73B01" w:rsidRDefault="00660D3E" w:rsidP="00A73B01">
            <w:pPr>
              <w:spacing w:after="0" w:line="240" w:lineRule="auto"/>
              <w:rPr>
                <w:rFonts w:ascii="Times New Roman" w:hAnsi="Times New Roman"/>
                <w:sz w:val="26"/>
                <w:szCs w:val="26"/>
              </w:rPr>
            </w:pPr>
            <w:r w:rsidRPr="00A73B01">
              <w:rPr>
                <w:rFonts w:ascii="Times New Roman" w:hAnsi="Times New Roman"/>
                <w:b/>
                <w:i/>
                <w:sz w:val="26"/>
                <w:szCs w:val="26"/>
              </w:rPr>
              <w:t xml:space="preserve">1 этап </w:t>
            </w:r>
            <w:r w:rsidR="00DB6F26">
              <w:rPr>
                <w:rFonts w:ascii="Times New Roman" w:hAnsi="Times New Roman"/>
                <w:b/>
                <w:i/>
                <w:sz w:val="26"/>
                <w:szCs w:val="26"/>
              </w:rPr>
              <w:t>–</w:t>
            </w:r>
            <w:r w:rsidRPr="00A73B01">
              <w:rPr>
                <w:rFonts w:ascii="Times New Roman" w:hAnsi="Times New Roman"/>
                <w:b/>
                <w:i/>
                <w:sz w:val="26"/>
                <w:szCs w:val="26"/>
              </w:rPr>
              <w:t xml:space="preserve"> </w:t>
            </w:r>
            <w:r w:rsidRPr="00A73B01">
              <w:rPr>
                <w:rFonts w:ascii="Times New Roman" w:hAnsi="Times New Roman"/>
                <w:sz w:val="26"/>
                <w:szCs w:val="26"/>
                <w:u w:val="single"/>
              </w:rPr>
              <w:t>Подготовительный</w:t>
            </w:r>
            <w:r w:rsidRPr="00A73B01">
              <w:rPr>
                <w:rFonts w:ascii="Times New Roman" w:hAnsi="Times New Roman"/>
                <w:sz w:val="26"/>
                <w:szCs w:val="26"/>
              </w:rPr>
              <w:t xml:space="preserve"> (формулировка проблемы, планирование, прогнозирование продуктов). Уточнение имеющейся информации, обсуждение задания, осознание мотива и цели деятельности.</w:t>
            </w:r>
          </w:p>
          <w:p w14:paraId="3B48CAF9" w14:textId="77777777" w:rsidR="00660D3E" w:rsidRPr="00A73B01" w:rsidRDefault="00660D3E" w:rsidP="00A73B01">
            <w:pPr>
              <w:spacing w:after="0" w:line="240" w:lineRule="auto"/>
              <w:rPr>
                <w:rFonts w:ascii="Times New Roman" w:hAnsi="Times New Roman"/>
                <w:sz w:val="26"/>
                <w:szCs w:val="26"/>
              </w:rPr>
            </w:pPr>
            <w:r w:rsidRPr="00A73B01">
              <w:rPr>
                <w:rFonts w:ascii="Times New Roman" w:hAnsi="Times New Roman"/>
                <w:b/>
                <w:i/>
                <w:sz w:val="26"/>
                <w:szCs w:val="26"/>
              </w:rPr>
              <w:t xml:space="preserve">2 этап </w:t>
            </w:r>
            <w:r w:rsidR="00DB6F26">
              <w:rPr>
                <w:rFonts w:ascii="Times New Roman" w:hAnsi="Times New Roman"/>
                <w:b/>
                <w:i/>
                <w:sz w:val="26"/>
                <w:szCs w:val="26"/>
              </w:rPr>
              <w:t>–</w:t>
            </w:r>
            <w:r w:rsidRPr="00A73B01">
              <w:rPr>
                <w:rFonts w:ascii="Times New Roman" w:hAnsi="Times New Roman"/>
                <w:b/>
                <w:i/>
                <w:sz w:val="26"/>
                <w:szCs w:val="26"/>
              </w:rPr>
              <w:t xml:space="preserve"> </w:t>
            </w:r>
            <w:r w:rsidRPr="00A73B01">
              <w:rPr>
                <w:rFonts w:ascii="Times New Roman" w:hAnsi="Times New Roman"/>
                <w:sz w:val="26"/>
                <w:szCs w:val="26"/>
                <w:u w:val="single"/>
              </w:rPr>
              <w:t>Деятельностный</w:t>
            </w:r>
            <w:r w:rsidRPr="00A73B01">
              <w:rPr>
                <w:rFonts w:ascii="Times New Roman" w:hAnsi="Times New Roman"/>
                <w:sz w:val="26"/>
                <w:szCs w:val="26"/>
              </w:rPr>
              <w:t xml:space="preserve"> (непосредственная деятельность по проекту) Накопление информации. Трудовая деятельность. Участие в практической, продуктивной на деятельности на экологическую тематику. Анализ деятельности.</w:t>
            </w:r>
          </w:p>
          <w:p w14:paraId="729F9403" w14:textId="77777777" w:rsidR="00660D3E" w:rsidRPr="00A73B01" w:rsidRDefault="00660D3E" w:rsidP="00A73B01">
            <w:pPr>
              <w:spacing w:after="0" w:line="240" w:lineRule="auto"/>
              <w:rPr>
                <w:rFonts w:ascii="Times New Roman" w:hAnsi="Times New Roman"/>
                <w:sz w:val="26"/>
                <w:szCs w:val="26"/>
              </w:rPr>
            </w:pPr>
            <w:r w:rsidRPr="00A73B01">
              <w:rPr>
                <w:rFonts w:ascii="Times New Roman" w:hAnsi="Times New Roman"/>
                <w:sz w:val="26"/>
                <w:szCs w:val="26"/>
              </w:rPr>
              <w:t>Оценочно-рефлексивный Участие в коллективном анализе проекта и самооценке деятельности.</w:t>
            </w:r>
          </w:p>
          <w:p w14:paraId="6EFE23F5" w14:textId="77777777" w:rsidR="0085670A" w:rsidRPr="00A73B01" w:rsidRDefault="00660D3E" w:rsidP="00A73B01">
            <w:pPr>
              <w:pStyle w:val="af1"/>
              <w:spacing w:after="0" w:line="240" w:lineRule="auto"/>
              <w:ind w:left="0"/>
              <w:rPr>
                <w:rFonts w:ascii="Times New Roman" w:hAnsi="Times New Roman"/>
                <w:b/>
                <w:bCs/>
                <w:sz w:val="26"/>
                <w:szCs w:val="26"/>
              </w:rPr>
            </w:pPr>
            <w:r w:rsidRPr="00A73B01">
              <w:rPr>
                <w:rFonts w:ascii="Times New Roman" w:hAnsi="Times New Roman"/>
                <w:b/>
                <w:i/>
                <w:sz w:val="26"/>
                <w:szCs w:val="26"/>
              </w:rPr>
              <w:t xml:space="preserve">3 этап </w:t>
            </w:r>
            <w:r w:rsidR="00DB6F26">
              <w:rPr>
                <w:rFonts w:ascii="Times New Roman" w:hAnsi="Times New Roman"/>
                <w:b/>
                <w:i/>
                <w:sz w:val="26"/>
                <w:szCs w:val="26"/>
              </w:rPr>
              <w:t>–</w:t>
            </w:r>
            <w:r w:rsidRPr="00A73B01">
              <w:rPr>
                <w:rFonts w:ascii="Times New Roman" w:hAnsi="Times New Roman"/>
                <w:b/>
                <w:i/>
                <w:sz w:val="26"/>
                <w:szCs w:val="26"/>
              </w:rPr>
              <w:t xml:space="preserve"> </w:t>
            </w:r>
            <w:r w:rsidRPr="00A73B01">
              <w:rPr>
                <w:rFonts w:ascii="Times New Roman" w:hAnsi="Times New Roman"/>
                <w:sz w:val="26"/>
                <w:szCs w:val="26"/>
                <w:u w:val="single"/>
              </w:rPr>
              <w:t>Творческий</w:t>
            </w:r>
            <w:r w:rsidR="00371A25" w:rsidRPr="00A73B01">
              <w:rPr>
                <w:rFonts w:ascii="Times New Roman" w:hAnsi="Times New Roman"/>
                <w:sz w:val="26"/>
                <w:szCs w:val="26"/>
              </w:rPr>
              <w:t xml:space="preserve"> </w:t>
            </w:r>
            <w:r w:rsidRPr="00A73B01">
              <w:rPr>
                <w:rFonts w:ascii="Times New Roman" w:hAnsi="Times New Roman"/>
                <w:sz w:val="26"/>
                <w:szCs w:val="26"/>
              </w:rPr>
              <w:t>(презентация продуктов проекта и рефлексия) Подготовка продукта деятельности – творческого альбома «Мир растений». Подготовка и участие в экологическом празднике.</w:t>
            </w:r>
          </w:p>
        </w:tc>
      </w:tr>
      <w:tr w:rsidR="00166CDB" w:rsidRPr="00A73B01" w14:paraId="60784CD2" w14:textId="77777777" w:rsidTr="00371A25">
        <w:trPr>
          <w:cantSplit/>
          <w:trHeight w:val="559"/>
        </w:trPr>
        <w:tc>
          <w:tcPr>
            <w:tcW w:w="2086" w:type="dxa"/>
          </w:tcPr>
          <w:p w14:paraId="3F417DEA" w14:textId="77777777" w:rsidR="00166CDB" w:rsidRPr="00A73B01" w:rsidRDefault="00166CDB"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Итоги проекта (продукт проекта)</w:t>
            </w:r>
          </w:p>
        </w:tc>
        <w:tc>
          <w:tcPr>
            <w:tcW w:w="7520" w:type="dxa"/>
            <w:gridSpan w:val="3"/>
          </w:tcPr>
          <w:p w14:paraId="4E885D83" w14:textId="77777777" w:rsidR="00166CDB" w:rsidRPr="00A73B01" w:rsidRDefault="00D91F61" w:rsidP="00A73B01">
            <w:pPr>
              <w:pStyle w:val="af1"/>
              <w:spacing w:after="0" w:line="240" w:lineRule="auto"/>
              <w:ind w:left="0"/>
              <w:rPr>
                <w:rFonts w:ascii="Times New Roman" w:hAnsi="Times New Roman"/>
                <w:b/>
                <w:bCs/>
                <w:sz w:val="26"/>
                <w:szCs w:val="26"/>
              </w:rPr>
            </w:pPr>
            <w:r w:rsidRPr="00A73B01">
              <w:rPr>
                <w:rFonts w:ascii="Times New Roman" w:hAnsi="Times New Roman"/>
                <w:sz w:val="26"/>
                <w:szCs w:val="26"/>
              </w:rPr>
              <w:t>Создание творческих альбомов «</w:t>
            </w:r>
            <w:r w:rsidR="00660D3E" w:rsidRPr="00A73B01">
              <w:rPr>
                <w:rFonts w:ascii="Times New Roman" w:hAnsi="Times New Roman"/>
                <w:sz w:val="26"/>
                <w:szCs w:val="26"/>
              </w:rPr>
              <w:t>Этот удивительный мир растений».</w:t>
            </w:r>
          </w:p>
        </w:tc>
      </w:tr>
      <w:tr w:rsidR="006213F5" w:rsidRPr="00A73B01" w14:paraId="1FE7D4A9" w14:textId="77777777" w:rsidTr="00DB41CA">
        <w:trPr>
          <w:cantSplit/>
          <w:trHeight w:val="1134"/>
        </w:trPr>
        <w:tc>
          <w:tcPr>
            <w:tcW w:w="4921" w:type="dxa"/>
            <w:gridSpan w:val="2"/>
          </w:tcPr>
          <w:p w14:paraId="0227F327" w14:textId="77777777" w:rsidR="006213F5" w:rsidRPr="00A73B01" w:rsidRDefault="00166CDB"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Совместная деятельность в ходе режимных моментов</w:t>
            </w:r>
          </w:p>
        </w:tc>
        <w:tc>
          <w:tcPr>
            <w:tcW w:w="2693" w:type="dxa"/>
          </w:tcPr>
          <w:p w14:paraId="51A7D0FF" w14:textId="77777777" w:rsidR="00166CDB" w:rsidRPr="00A73B01" w:rsidRDefault="00166CDB"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Самостоятельная деятельность детей</w:t>
            </w:r>
          </w:p>
          <w:p w14:paraId="2E099876" w14:textId="77777777" w:rsidR="006213F5" w:rsidRPr="00A73B01" w:rsidRDefault="00166CDB"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в условиях развивающей среды</w:t>
            </w:r>
          </w:p>
        </w:tc>
        <w:tc>
          <w:tcPr>
            <w:tcW w:w="1992" w:type="dxa"/>
          </w:tcPr>
          <w:p w14:paraId="412ABED5" w14:textId="77777777" w:rsidR="006C3C93" w:rsidRPr="00A73B01" w:rsidRDefault="00166CDB"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Взаимодействие с семьями воспитанников</w:t>
            </w:r>
          </w:p>
        </w:tc>
      </w:tr>
      <w:tr w:rsidR="006213F5" w:rsidRPr="00A73B01" w14:paraId="1CFAB15D" w14:textId="77777777" w:rsidTr="00DB41CA">
        <w:trPr>
          <w:cantSplit/>
          <w:trHeight w:val="1563"/>
        </w:trPr>
        <w:tc>
          <w:tcPr>
            <w:tcW w:w="4921" w:type="dxa"/>
            <w:gridSpan w:val="2"/>
          </w:tcPr>
          <w:p w14:paraId="1BD624B9" w14:textId="77777777" w:rsidR="00660D3E" w:rsidRPr="00A73B01" w:rsidRDefault="00660D3E" w:rsidP="00A73B01">
            <w:pPr>
              <w:spacing w:after="0" w:line="240" w:lineRule="auto"/>
              <w:rPr>
                <w:rFonts w:ascii="Times New Roman" w:hAnsi="Times New Roman"/>
                <w:i/>
                <w:sz w:val="26"/>
                <w:szCs w:val="26"/>
              </w:rPr>
            </w:pPr>
            <w:r w:rsidRPr="00A73B01">
              <w:rPr>
                <w:rFonts w:ascii="Times New Roman" w:hAnsi="Times New Roman"/>
                <w:i/>
                <w:sz w:val="26"/>
                <w:szCs w:val="26"/>
              </w:rPr>
              <w:lastRenderedPageBreak/>
              <w:t>Игровая:</w:t>
            </w:r>
          </w:p>
          <w:p w14:paraId="014B9212" w14:textId="77777777" w:rsidR="00660D3E" w:rsidRPr="00A73B01" w:rsidRDefault="00660D3E" w:rsidP="00A73B01">
            <w:pPr>
              <w:spacing w:after="0" w:line="240" w:lineRule="auto"/>
              <w:rPr>
                <w:rFonts w:ascii="Times New Roman" w:hAnsi="Times New Roman"/>
                <w:sz w:val="26"/>
                <w:szCs w:val="26"/>
              </w:rPr>
            </w:pPr>
            <w:r w:rsidRPr="00A73B01">
              <w:rPr>
                <w:rFonts w:ascii="Times New Roman" w:hAnsi="Times New Roman"/>
                <w:sz w:val="26"/>
                <w:szCs w:val="26"/>
              </w:rPr>
              <w:t>Игра м.п. «Съедобное – несъедобное».</w:t>
            </w:r>
          </w:p>
          <w:p w14:paraId="4B2F6D3E" w14:textId="77777777" w:rsidR="00660D3E" w:rsidRPr="00A73B01" w:rsidRDefault="00660D3E" w:rsidP="00A73B01">
            <w:pPr>
              <w:spacing w:after="0" w:line="240" w:lineRule="auto"/>
              <w:rPr>
                <w:rFonts w:ascii="Times New Roman" w:hAnsi="Times New Roman"/>
                <w:sz w:val="26"/>
                <w:szCs w:val="26"/>
              </w:rPr>
            </w:pPr>
            <w:r w:rsidRPr="00A73B01">
              <w:rPr>
                <w:rFonts w:ascii="Times New Roman" w:hAnsi="Times New Roman"/>
                <w:sz w:val="26"/>
                <w:szCs w:val="26"/>
              </w:rPr>
              <w:t>Дидактические игры: «Вершки и корешки», «Чудесный мешочек», «Маленькие помощники», «Что растёт в огороде»</w:t>
            </w:r>
          </w:p>
          <w:p w14:paraId="757EBFE9" w14:textId="77777777" w:rsidR="00660D3E" w:rsidRPr="00A73B01" w:rsidRDefault="00660D3E" w:rsidP="00A73B01">
            <w:pPr>
              <w:spacing w:after="0" w:line="240" w:lineRule="auto"/>
              <w:rPr>
                <w:rFonts w:ascii="Times New Roman" w:hAnsi="Times New Roman"/>
                <w:sz w:val="26"/>
                <w:szCs w:val="26"/>
              </w:rPr>
            </w:pPr>
            <w:r w:rsidRPr="00A73B01">
              <w:rPr>
                <w:rFonts w:ascii="Times New Roman" w:hAnsi="Times New Roman"/>
                <w:sz w:val="26"/>
                <w:szCs w:val="26"/>
              </w:rPr>
              <w:t>Развивающая игра «Путешествие в лес».</w:t>
            </w:r>
          </w:p>
          <w:p w14:paraId="1A953187" w14:textId="77777777" w:rsidR="00660D3E" w:rsidRPr="00A73B01" w:rsidRDefault="00660D3E" w:rsidP="00A73B01">
            <w:pPr>
              <w:spacing w:after="0" w:line="240" w:lineRule="auto"/>
              <w:rPr>
                <w:rFonts w:ascii="Times New Roman" w:hAnsi="Times New Roman"/>
                <w:sz w:val="26"/>
                <w:szCs w:val="26"/>
              </w:rPr>
            </w:pPr>
            <w:r w:rsidRPr="00A73B01">
              <w:rPr>
                <w:rFonts w:ascii="Times New Roman" w:hAnsi="Times New Roman"/>
                <w:sz w:val="26"/>
                <w:szCs w:val="26"/>
              </w:rPr>
              <w:t>Настольные игры: «Парные картинки», «Овощи», «Времена года».</w:t>
            </w:r>
          </w:p>
          <w:p w14:paraId="6899C076" w14:textId="77777777" w:rsidR="00660D3E" w:rsidRPr="00A73B01" w:rsidRDefault="00660D3E" w:rsidP="00A73B01">
            <w:pPr>
              <w:spacing w:after="0" w:line="240" w:lineRule="auto"/>
              <w:rPr>
                <w:rFonts w:ascii="Times New Roman" w:hAnsi="Times New Roman"/>
                <w:sz w:val="26"/>
                <w:szCs w:val="26"/>
              </w:rPr>
            </w:pPr>
            <w:r w:rsidRPr="00A73B01">
              <w:rPr>
                <w:rFonts w:ascii="Times New Roman" w:hAnsi="Times New Roman"/>
                <w:sz w:val="26"/>
                <w:szCs w:val="26"/>
              </w:rPr>
              <w:t>Подвижные игры: «Кто больше соберёт», «Найди свой домик», «Мы с друзьями», «Солнышко и дождик», «По тропинке».</w:t>
            </w:r>
          </w:p>
          <w:p w14:paraId="6D796673" w14:textId="77777777" w:rsidR="00660D3E" w:rsidRPr="00A73B01" w:rsidRDefault="00660D3E" w:rsidP="00A73B01">
            <w:pPr>
              <w:spacing w:after="0" w:line="240" w:lineRule="auto"/>
              <w:rPr>
                <w:rFonts w:ascii="Times New Roman" w:hAnsi="Times New Roman"/>
                <w:i/>
                <w:sz w:val="26"/>
                <w:szCs w:val="26"/>
              </w:rPr>
            </w:pPr>
            <w:r w:rsidRPr="00A73B01">
              <w:rPr>
                <w:rFonts w:ascii="Times New Roman" w:hAnsi="Times New Roman"/>
                <w:i/>
                <w:sz w:val="26"/>
                <w:szCs w:val="26"/>
              </w:rPr>
              <w:t>Познавательно-исследовательская:</w:t>
            </w:r>
          </w:p>
          <w:p w14:paraId="655C4615" w14:textId="77777777" w:rsidR="00660D3E" w:rsidRPr="00A73B01" w:rsidRDefault="00660D3E" w:rsidP="00A73B01">
            <w:pPr>
              <w:spacing w:after="0" w:line="240" w:lineRule="auto"/>
              <w:rPr>
                <w:rFonts w:ascii="Times New Roman" w:hAnsi="Times New Roman"/>
                <w:sz w:val="26"/>
                <w:szCs w:val="26"/>
              </w:rPr>
            </w:pPr>
            <w:r w:rsidRPr="00A73B01">
              <w:rPr>
                <w:rFonts w:ascii="Times New Roman" w:hAnsi="Times New Roman"/>
                <w:sz w:val="26"/>
                <w:szCs w:val="26"/>
              </w:rPr>
              <w:t>Рассматривание иллюстраций с изображением различных растений. Рассматривание различных семян.</w:t>
            </w:r>
          </w:p>
          <w:p w14:paraId="1FF97AA8" w14:textId="77777777" w:rsidR="00660D3E" w:rsidRPr="00A73B01" w:rsidRDefault="00660D3E" w:rsidP="00A73B01">
            <w:pPr>
              <w:spacing w:after="0" w:line="240" w:lineRule="auto"/>
              <w:rPr>
                <w:rFonts w:ascii="Times New Roman" w:hAnsi="Times New Roman"/>
                <w:sz w:val="26"/>
                <w:szCs w:val="26"/>
              </w:rPr>
            </w:pPr>
            <w:r w:rsidRPr="00A73B01">
              <w:rPr>
                <w:rFonts w:ascii="Times New Roman" w:hAnsi="Times New Roman"/>
                <w:sz w:val="26"/>
                <w:szCs w:val="26"/>
              </w:rPr>
              <w:t>Опытно-экспериментальная деятельность:</w:t>
            </w:r>
          </w:p>
          <w:p w14:paraId="40E34F81" w14:textId="77777777" w:rsidR="00660D3E" w:rsidRPr="00A73B01" w:rsidRDefault="00660D3E" w:rsidP="00A73B01">
            <w:pPr>
              <w:spacing w:after="0" w:line="240" w:lineRule="auto"/>
              <w:rPr>
                <w:rFonts w:ascii="Times New Roman" w:hAnsi="Times New Roman"/>
                <w:sz w:val="26"/>
                <w:szCs w:val="26"/>
              </w:rPr>
            </w:pPr>
            <w:r w:rsidRPr="00A73B01">
              <w:rPr>
                <w:rFonts w:ascii="Times New Roman" w:hAnsi="Times New Roman"/>
                <w:sz w:val="26"/>
                <w:szCs w:val="26"/>
              </w:rPr>
              <w:t>«Строение растений», «Рост и развитие растений», «Земля, какая она?», «Вода и росток», «Солнце и росток».</w:t>
            </w:r>
          </w:p>
          <w:p w14:paraId="6B6DE4D9" w14:textId="77777777" w:rsidR="00660D3E" w:rsidRPr="00A73B01" w:rsidRDefault="00660D3E" w:rsidP="00A73B01">
            <w:pPr>
              <w:spacing w:after="0" w:line="240" w:lineRule="auto"/>
              <w:rPr>
                <w:rFonts w:ascii="Times New Roman" w:hAnsi="Times New Roman"/>
                <w:i/>
                <w:sz w:val="26"/>
                <w:szCs w:val="26"/>
              </w:rPr>
            </w:pPr>
            <w:r w:rsidRPr="00A73B01">
              <w:rPr>
                <w:rFonts w:ascii="Times New Roman" w:hAnsi="Times New Roman"/>
                <w:i/>
                <w:sz w:val="26"/>
                <w:szCs w:val="26"/>
              </w:rPr>
              <w:t>Коммуникативная:</w:t>
            </w:r>
          </w:p>
          <w:p w14:paraId="71F142A1" w14:textId="77777777" w:rsidR="00660D3E" w:rsidRPr="00A73B01" w:rsidRDefault="00660D3E" w:rsidP="00A73B01">
            <w:pPr>
              <w:spacing w:after="0" w:line="240" w:lineRule="auto"/>
              <w:rPr>
                <w:rFonts w:ascii="Times New Roman" w:hAnsi="Times New Roman"/>
                <w:sz w:val="26"/>
                <w:szCs w:val="26"/>
              </w:rPr>
            </w:pPr>
            <w:r w:rsidRPr="00A73B01">
              <w:rPr>
                <w:rFonts w:ascii="Times New Roman" w:hAnsi="Times New Roman"/>
                <w:sz w:val="26"/>
                <w:szCs w:val="26"/>
              </w:rPr>
              <w:t>Беседы и наблюдения: «Растения – это жизнь», «Деревья на нашем участке», «Какая польза от растений», «Солнце, воздух и вода наши лучшие друзья», «Наблюдения за уходом за комнатными растениями», «Что бывает на растениях после цветов», «Наблюдения за растениями на огороде на окне».</w:t>
            </w:r>
          </w:p>
          <w:p w14:paraId="4F96069C" w14:textId="77777777" w:rsidR="00660D3E" w:rsidRPr="00A73B01" w:rsidRDefault="00660D3E" w:rsidP="00A73B01">
            <w:pPr>
              <w:spacing w:after="0" w:line="240" w:lineRule="auto"/>
              <w:rPr>
                <w:rFonts w:ascii="Times New Roman" w:hAnsi="Times New Roman"/>
                <w:sz w:val="26"/>
                <w:szCs w:val="26"/>
              </w:rPr>
            </w:pPr>
            <w:r w:rsidRPr="00A73B01">
              <w:rPr>
                <w:rFonts w:ascii="Times New Roman" w:hAnsi="Times New Roman"/>
                <w:sz w:val="26"/>
                <w:szCs w:val="26"/>
              </w:rPr>
              <w:t>Рассказ детей по теме: «Дачный огород у бабушки».</w:t>
            </w:r>
          </w:p>
          <w:p w14:paraId="49886CB5" w14:textId="77777777" w:rsidR="00660D3E" w:rsidRPr="00A73B01" w:rsidRDefault="00660D3E" w:rsidP="00A73B01">
            <w:pPr>
              <w:spacing w:after="0" w:line="240" w:lineRule="auto"/>
              <w:rPr>
                <w:rFonts w:ascii="Times New Roman" w:hAnsi="Times New Roman"/>
                <w:sz w:val="26"/>
                <w:szCs w:val="26"/>
              </w:rPr>
            </w:pPr>
            <w:r w:rsidRPr="00A73B01">
              <w:rPr>
                <w:rFonts w:ascii="Times New Roman" w:hAnsi="Times New Roman"/>
                <w:sz w:val="26"/>
                <w:szCs w:val="26"/>
              </w:rPr>
              <w:t>Закрепи</w:t>
            </w:r>
            <w:r w:rsidR="008431F2" w:rsidRPr="00A73B01">
              <w:rPr>
                <w:rFonts w:ascii="Times New Roman" w:hAnsi="Times New Roman"/>
                <w:sz w:val="26"/>
                <w:szCs w:val="26"/>
              </w:rPr>
              <w:t>ть правила поведения в природе.</w:t>
            </w:r>
          </w:p>
          <w:p w14:paraId="11BF3406" w14:textId="77777777" w:rsidR="00660D3E" w:rsidRPr="00A73B01" w:rsidRDefault="00660D3E" w:rsidP="00A73B01">
            <w:pPr>
              <w:spacing w:after="0" w:line="240" w:lineRule="auto"/>
              <w:rPr>
                <w:rFonts w:ascii="Times New Roman" w:hAnsi="Times New Roman"/>
                <w:sz w:val="26"/>
                <w:szCs w:val="26"/>
              </w:rPr>
            </w:pPr>
            <w:r w:rsidRPr="00A73B01">
              <w:rPr>
                <w:rFonts w:ascii="Times New Roman" w:hAnsi="Times New Roman"/>
                <w:sz w:val="26"/>
                <w:szCs w:val="26"/>
              </w:rPr>
              <w:t>Экологические ситуации: «Волшебная корзинка», «Мир овощей», «Семена», «Первые всходы».</w:t>
            </w:r>
          </w:p>
          <w:p w14:paraId="6F3B7C9B" w14:textId="77777777" w:rsidR="00660D3E" w:rsidRPr="00A73B01" w:rsidRDefault="00660D3E" w:rsidP="00A73B01">
            <w:pPr>
              <w:spacing w:after="0" w:line="240" w:lineRule="auto"/>
              <w:rPr>
                <w:rFonts w:ascii="Times New Roman" w:hAnsi="Times New Roman"/>
                <w:i/>
                <w:sz w:val="26"/>
                <w:szCs w:val="26"/>
              </w:rPr>
            </w:pPr>
            <w:r w:rsidRPr="00A73B01">
              <w:rPr>
                <w:rFonts w:ascii="Times New Roman" w:hAnsi="Times New Roman"/>
                <w:i/>
                <w:sz w:val="26"/>
                <w:szCs w:val="26"/>
              </w:rPr>
              <w:t>Трудовая:</w:t>
            </w:r>
          </w:p>
          <w:p w14:paraId="58282983" w14:textId="77777777" w:rsidR="00660D3E" w:rsidRPr="00A73B01" w:rsidRDefault="00660D3E" w:rsidP="00A73B01">
            <w:pPr>
              <w:spacing w:after="0" w:line="240" w:lineRule="auto"/>
              <w:rPr>
                <w:rFonts w:ascii="Times New Roman" w:hAnsi="Times New Roman"/>
                <w:sz w:val="26"/>
                <w:szCs w:val="26"/>
              </w:rPr>
            </w:pPr>
            <w:r w:rsidRPr="00A73B01">
              <w:rPr>
                <w:rFonts w:ascii="Times New Roman" w:hAnsi="Times New Roman"/>
                <w:sz w:val="26"/>
                <w:szCs w:val="26"/>
              </w:rPr>
              <w:t>Отбор и посев семян. Полив, уход и наблюдения за растениями.</w:t>
            </w:r>
          </w:p>
          <w:p w14:paraId="17CD7350" w14:textId="77777777" w:rsidR="00660D3E" w:rsidRPr="00A73B01" w:rsidRDefault="00660D3E" w:rsidP="00A73B01">
            <w:pPr>
              <w:spacing w:after="0" w:line="240" w:lineRule="auto"/>
              <w:rPr>
                <w:rFonts w:ascii="Times New Roman" w:hAnsi="Times New Roman"/>
                <w:i/>
                <w:sz w:val="26"/>
                <w:szCs w:val="26"/>
              </w:rPr>
            </w:pPr>
            <w:r w:rsidRPr="00A73B01">
              <w:rPr>
                <w:rFonts w:ascii="Times New Roman" w:hAnsi="Times New Roman"/>
                <w:i/>
                <w:sz w:val="26"/>
                <w:szCs w:val="26"/>
              </w:rPr>
              <w:t>Чтение:</w:t>
            </w:r>
          </w:p>
          <w:p w14:paraId="3FCD8D0B" w14:textId="77777777" w:rsidR="00660D3E" w:rsidRPr="00A73B01" w:rsidRDefault="00660D3E" w:rsidP="00A73B01">
            <w:pPr>
              <w:spacing w:after="0" w:line="240" w:lineRule="auto"/>
              <w:rPr>
                <w:rFonts w:ascii="Times New Roman" w:hAnsi="Times New Roman"/>
                <w:sz w:val="26"/>
                <w:szCs w:val="26"/>
              </w:rPr>
            </w:pPr>
            <w:r w:rsidRPr="00A73B01">
              <w:rPr>
                <w:rFonts w:ascii="Times New Roman" w:hAnsi="Times New Roman"/>
                <w:sz w:val="26"/>
                <w:szCs w:val="26"/>
              </w:rPr>
              <w:t>Чтение сказок: «Пых», «У солнышка в гостях».</w:t>
            </w:r>
          </w:p>
          <w:p w14:paraId="4BA8B5B0" w14:textId="77777777" w:rsidR="00660D3E" w:rsidRPr="00A73B01" w:rsidRDefault="00660D3E" w:rsidP="00A73B01">
            <w:pPr>
              <w:spacing w:after="0" w:line="240" w:lineRule="auto"/>
              <w:rPr>
                <w:rFonts w:ascii="Times New Roman" w:hAnsi="Times New Roman"/>
                <w:sz w:val="26"/>
                <w:szCs w:val="26"/>
              </w:rPr>
            </w:pPr>
            <w:r w:rsidRPr="00A73B01">
              <w:rPr>
                <w:rFonts w:ascii="Times New Roman" w:hAnsi="Times New Roman"/>
                <w:sz w:val="26"/>
                <w:szCs w:val="26"/>
              </w:rPr>
              <w:t>Инсценировка – игра «Однажды хозяйка с базара пришла».</w:t>
            </w:r>
          </w:p>
          <w:p w14:paraId="224F00D9" w14:textId="77777777" w:rsidR="00660D3E" w:rsidRPr="00A73B01" w:rsidRDefault="00660D3E" w:rsidP="00A73B01">
            <w:pPr>
              <w:spacing w:after="0" w:line="240" w:lineRule="auto"/>
              <w:rPr>
                <w:rFonts w:ascii="Times New Roman" w:hAnsi="Times New Roman"/>
                <w:sz w:val="26"/>
                <w:szCs w:val="26"/>
              </w:rPr>
            </w:pPr>
            <w:r w:rsidRPr="00A73B01">
              <w:rPr>
                <w:rFonts w:ascii="Times New Roman" w:hAnsi="Times New Roman"/>
                <w:sz w:val="26"/>
                <w:szCs w:val="26"/>
              </w:rPr>
              <w:t>Разучивание стихов, загадок, пословиц и поговорок о растениях, времени года.</w:t>
            </w:r>
          </w:p>
          <w:p w14:paraId="4BE04B7D" w14:textId="77777777" w:rsidR="00660D3E" w:rsidRPr="00A73B01" w:rsidRDefault="00660D3E" w:rsidP="00A73B01">
            <w:pPr>
              <w:spacing w:after="0" w:line="240" w:lineRule="auto"/>
              <w:rPr>
                <w:rFonts w:ascii="Times New Roman" w:hAnsi="Times New Roman"/>
                <w:i/>
                <w:sz w:val="26"/>
                <w:szCs w:val="26"/>
              </w:rPr>
            </w:pPr>
            <w:r w:rsidRPr="00A73B01">
              <w:rPr>
                <w:rFonts w:ascii="Times New Roman" w:hAnsi="Times New Roman"/>
                <w:i/>
                <w:sz w:val="26"/>
                <w:szCs w:val="26"/>
              </w:rPr>
              <w:t>Продуктивная:</w:t>
            </w:r>
          </w:p>
          <w:p w14:paraId="76BCDF43" w14:textId="77777777" w:rsidR="00660D3E" w:rsidRPr="00A73B01" w:rsidRDefault="00660D3E" w:rsidP="00A73B01">
            <w:pPr>
              <w:spacing w:after="0" w:line="240" w:lineRule="auto"/>
              <w:rPr>
                <w:rFonts w:ascii="Times New Roman" w:hAnsi="Times New Roman"/>
                <w:sz w:val="26"/>
                <w:szCs w:val="26"/>
              </w:rPr>
            </w:pPr>
            <w:r w:rsidRPr="00A73B01">
              <w:rPr>
                <w:rFonts w:ascii="Times New Roman" w:hAnsi="Times New Roman"/>
                <w:sz w:val="26"/>
                <w:szCs w:val="26"/>
              </w:rPr>
              <w:lastRenderedPageBreak/>
              <w:t>Рисование: «В огороде я расту», «Листья жёлтые летят», «Деревья на нашем участке».</w:t>
            </w:r>
          </w:p>
          <w:p w14:paraId="46CDF9E9" w14:textId="77777777" w:rsidR="00660D3E" w:rsidRPr="00A73B01" w:rsidRDefault="00660D3E" w:rsidP="00A73B01">
            <w:pPr>
              <w:spacing w:after="0" w:line="240" w:lineRule="auto"/>
              <w:rPr>
                <w:rFonts w:ascii="Times New Roman" w:hAnsi="Times New Roman"/>
                <w:sz w:val="26"/>
                <w:szCs w:val="26"/>
              </w:rPr>
            </w:pPr>
            <w:r w:rsidRPr="00A73B01">
              <w:rPr>
                <w:rFonts w:ascii="Times New Roman" w:hAnsi="Times New Roman"/>
                <w:sz w:val="26"/>
                <w:szCs w:val="26"/>
              </w:rPr>
              <w:t>Лепка «Овощи и фрукты».</w:t>
            </w:r>
          </w:p>
          <w:p w14:paraId="66F94120" w14:textId="77777777" w:rsidR="006213F5" w:rsidRPr="00A73B01" w:rsidRDefault="00660D3E" w:rsidP="00A73B01">
            <w:pPr>
              <w:spacing w:after="0" w:line="240" w:lineRule="auto"/>
              <w:rPr>
                <w:rFonts w:ascii="Times New Roman" w:hAnsi="Times New Roman"/>
                <w:sz w:val="26"/>
                <w:szCs w:val="26"/>
              </w:rPr>
            </w:pPr>
            <w:r w:rsidRPr="00A73B01">
              <w:rPr>
                <w:rFonts w:ascii="Times New Roman" w:hAnsi="Times New Roman"/>
                <w:sz w:val="26"/>
                <w:szCs w:val="26"/>
              </w:rPr>
              <w:t>Аппликация «Осень золотая», «Клумба», «Листопад».</w:t>
            </w:r>
          </w:p>
        </w:tc>
        <w:tc>
          <w:tcPr>
            <w:tcW w:w="2693" w:type="dxa"/>
          </w:tcPr>
          <w:p w14:paraId="03444E88" w14:textId="77777777" w:rsidR="00660D3E" w:rsidRPr="00A73B01" w:rsidRDefault="00660D3E" w:rsidP="00A73B01">
            <w:pPr>
              <w:spacing w:after="0" w:line="240" w:lineRule="auto"/>
              <w:rPr>
                <w:rFonts w:ascii="Times New Roman" w:hAnsi="Times New Roman"/>
                <w:sz w:val="26"/>
                <w:szCs w:val="26"/>
              </w:rPr>
            </w:pPr>
            <w:r w:rsidRPr="00A73B01">
              <w:rPr>
                <w:rFonts w:ascii="Times New Roman" w:hAnsi="Times New Roman"/>
                <w:sz w:val="26"/>
                <w:szCs w:val="26"/>
              </w:rPr>
              <w:lastRenderedPageBreak/>
              <w:t>Помощь в уходе за растениями.</w:t>
            </w:r>
          </w:p>
          <w:p w14:paraId="6E856C14" w14:textId="77777777" w:rsidR="00660D3E" w:rsidRPr="00A73B01" w:rsidRDefault="00660D3E" w:rsidP="00A73B01">
            <w:pPr>
              <w:spacing w:after="0" w:line="240" w:lineRule="auto"/>
              <w:rPr>
                <w:rFonts w:ascii="Times New Roman" w:hAnsi="Times New Roman"/>
                <w:sz w:val="26"/>
                <w:szCs w:val="26"/>
              </w:rPr>
            </w:pPr>
            <w:r w:rsidRPr="00A73B01">
              <w:rPr>
                <w:rFonts w:ascii="Times New Roman" w:hAnsi="Times New Roman"/>
                <w:sz w:val="26"/>
                <w:szCs w:val="26"/>
              </w:rPr>
              <w:t>Самостоятельное наблюдение.</w:t>
            </w:r>
          </w:p>
          <w:p w14:paraId="0F902FB6" w14:textId="77777777" w:rsidR="00660D3E" w:rsidRPr="00A73B01" w:rsidRDefault="00660D3E" w:rsidP="00A73B01">
            <w:pPr>
              <w:spacing w:after="0" w:line="240" w:lineRule="auto"/>
              <w:rPr>
                <w:rFonts w:ascii="Times New Roman" w:hAnsi="Times New Roman"/>
                <w:sz w:val="26"/>
                <w:szCs w:val="26"/>
              </w:rPr>
            </w:pPr>
            <w:r w:rsidRPr="00A73B01">
              <w:rPr>
                <w:rFonts w:ascii="Times New Roman" w:hAnsi="Times New Roman"/>
                <w:sz w:val="26"/>
                <w:szCs w:val="26"/>
              </w:rPr>
              <w:t>Помощь в посадке семян на мини-огороде.</w:t>
            </w:r>
          </w:p>
          <w:p w14:paraId="298307A6" w14:textId="77777777" w:rsidR="00660D3E" w:rsidRPr="00A73B01" w:rsidRDefault="00660D3E" w:rsidP="00A73B01">
            <w:pPr>
              <w:spacing w:after="0" w:line="240" w:lineRule="auto"/>
              <w:rPr>
                <w:rFonts w:ascii="Times New Roman" w:hAnsi="Times New Roman"/>
                <w:sz w:val="26"/>
                <w:szCs w:val="26"/>
              </w:rPr>
            </w:pPr>
            <w:r w:rsidRPr="00A73B01">
              <w:rPr>
                <w:rFonts w:ascii="Times New Roman" w:hAnsi="Times New Roman"/>
                <w:sz w:val="26"/>
                <w:szCs w:val="26"/>
              </w:rPr>
              <w:t>Игровая, двигательная деятельность.</w:t>
            </w:r>
          </w:p>
          <w:p w14:paraId="22C93D6E" w14:textId="77777777" w:rsidR="00660D3E" w:rsidRPr="00A73B01" w:rsidRDefault="00660D3E" w:rsidP="00A73B01">
            <w:pPr>
              <w:spacing w:after="0" w:line="240" w:lineRule="auto"/>
              <w:rPr>
                <w:rFonts w:ascii="Times New Roman" w:hAnsi="Times New Roman"/>
                <w:sz w:val="26"/>
                <w:szCs w:val="26"/>
              </w:rPr>
            </w:pPr>
            <w:r w:rsidRPr="00A73B01">
              <w:rPr>
                <w:rFonts w:ascii="Times New Roman" w:hAnsi="Times New Roman"/>
                <w:sz w:val="26"/>
                <w:szCs w:val="26"/>
              </w:rPr>
              <w:t>Участие в практической деятельности.</w:t>
            </w:r>
          </w:p>
          <w:p w14:paraId="1D465B70" w14:textId="77777777" w:rsidR="006213F5" w:rsidRPr="00A73B01" w:rsidRDefault="006213F5" w:rsidP="00A73B01">
            <w:pPr>
              <w:spacing w:after="0" w:line="240" w:lineRule="auto"/>
              <w:rPr>
                <w:rFonts w:ascii="Times New Roman" w:hAnsi="Times New Roman"/>
                <w:sz w:val="26"/>
                <w:szCs w:val="26"/>
                <w:u w:val="single"/>
              </w:rPr>
            </w:pPr>
          </w:p>
        </w:tc>
        <w:tc>
          <w:tcPr>
            <w:tcW w:w="1992" w:type="dxa"/>
          </w:tcPr>
          <w:p w14:paraId="2F2E8D30" w14:textId="77777777" w:rsidR="00371A25" w:rsidRPr="00A73B01" w:rsidRDefault="00371A25" w:rsidP="00A73B01">
            <w:pPr>
              <w:spacing w:after="0" w:line="240" w:lineRule="auto"/>
              <w:rPr>
                <w:rFonts w:ascii="Times New Roman" w:hAnsi="Times New Roman"/>
                <w:sz w:val="26"/>
                <w:szCs w:val="26"/>
              </w:rPr>
            </w:pPr>
            <w:r w:rsidRPr="00A73B01">
              <w:rPr>
                <w:rFonts w:ascii="Times New Roman" w:hAnsi="Times New Roman"/>
                <w:sz w:val="26"/>
                <w:szCs w:val="26"/>
              </w:rPr>
              <w:t>Подборка методической и художественной литературы и иллюстраций.</w:t>
            </w:r>
          </w:p>
          <w:p w14:paraId="27EB3871" w14:textId="77777777" w:rsidR="00371A25" w:rsidRPr="00A73B01" w:rsidRDefault="00371A25" w:rsidP="00A73B01">
            <w:pPr>
              <w:spacing w:after="0" w:line="240" w:lineRule="auto"/>
              <w:rPr>
                <w:rFonts w:ascii="Times New Roman" w:hAnsi="Times New Roman"/>
                <w:sz w:val="26"/>
                <w:szCs w:val="26"/>
              </w:rPr>
            </w:pPr>
            <w:r w:rsidRPr="00A73B01">
              <w:rPr>
                <w:rFonts w:ascii="Times New Roman" w:hAnsi="Times New Roman"/>
                <w:sz w:val="26"/>
                <w:szCs w:val="26"/>
              </w:rPr>
              <w:t>Подборка картотеки дидактических игр.</w:t>
            </w:r>
          </w:p>
          <w:p w14:paraId="05E0FDE7" w14:textId="77777777" w:rsidR="00371A25" w:rsidRPr="00A73B01" w:rsidRDefault="00371A25" w:rsidP="00A73B01">
            <w:pPr>
              <w:spacing w:after="0" w:line="240" w:lineRule="auto"/>
              <w:rPr>
                <w:rFonts w:ascii="Times New Roman" w:hAnsi="Times New Roman"/>
                <w:sz w:val="26"/>
                <w:szCs w:val="26"/>
              </w:rPr>
            </w:pPr>
            <w:r w:rsidRPr="00A73B01">
              <w:rPr>
                <w:rFonts w:ascii="Times New Roman" w:hAnsi="Times New Roman"/>
                <w:sz w:val="26"/>
                <w:szCs w:val="26"/>
              </w:rPr>
              <w:t>Анкета для родителей «Отношение родителей к проблеме экологического воспитания».</w:t>
            </w:r>
          </w:p>
          <w:p w14:paraId="237938E6" w14:textId="77777777" w:rsidR="00371A25" w:rsidRPr="00A73B01" w:rsidRDefault="00371A25" w:rsidP="00A73B01">
            <w:pPr>
              <w:spacing w:after="0" w:line="240" w:lineRule="auto"/>
              <w:rPr>
                <w:rFonts w:ascii="Times New Roman" w:hAnsi="Times New Roman"/>
                <w:sz w:val="26"/>
                <w:szCs w:val="26"/>
              </w:rPr>
            </w:pPr>
            <w:r w:rsidRPr="00A73B01">
              <w:rPr>
                <w:rFonts w:ascii="Times New Roman" w:hAnsi="Times New Roman"/>
                <w:sz w:val="26"/>
                <w:szCs w:val="26"/>
              </w:rPr>
              <w:t>Консультации для родителей</w:t>
            </w:r>
          </w:p>
          <w:p w14:paraId="7C8888F2" w14:textId="77777777" w:rsidR="006213F5" w:rsidRPr="00A73B01" w:rsidRDefault="006213F5" w:rsidP="00A73B01">
            <w:pPr>
              <w:spacing w:after="0" w:line="240" w:lineRule="auto"/>
              <w:rPr>
                <w:rFonts w:ascii="Times New Roman" w:hAnsi="Times New Roman"/>
                <w:sz w:val="26"/>
                <w:szCs w:val="26"/>
              </w:rPr>
            </w:pPr>
          </w:p>
        </w:tc>
      </w:tr>
    </w:tbl>
    <w:p w14:paraId="58730397" w14:textId="77777777" w:rsidR="00E15659" w:rsidRDefault="00E15659" w:rsidP="00A73B01">
      <w:pPr>
        <w:spacing w:after="0" w:line="240" w:lineRule="auto"/>
        <w:jc w:val="both"/>
        <w:rPr>
          <w:rFonts w:ascii="Times New Roman" w:eastAsia="+mn-ea" w:hAnsi="Times New Roman"/>
          <w:color w:val="FFFFFF"/>
          <w:sz w:val="26"/>
          <w:szCs w:val="26"/>
          <w:lang w:eastAsia="ru-RU"/>
        </w:rPr>
      </w:pPr>
    </w:p>
    <w:p w14:paraId="4F5DAAA5" w14:textId="77777777" w:rsidR="00782382" w:rsidRPr="00A73B01" w:rsidRDefault="00782382" w:rsidP="00A73B01">
      <w:pPr>
        <w:spacing w:after="0" w:line="240" w:lineRule="auto"/>
        <w:jc w:val="both"/>
        <w:rPr>
          <w:rFonts w:ascii="Times New Roman" w:eastAsia="+mn-ea" w:hAnsi="Times New Roman"/>
          <w:color w:val="FFFFFF"/>
          <w:sz w:val="26"/>
          <w:szCs w:val="26"/>
          <w:lang w:eastAsia="ru-RU"/>
        </w:rPr>
      </w:pPr>
      <w:r w:rsidRPr="00A73B01">
        <w:rPr>
          <w:rFonts w:ascii="Times New Roman" w:eastAsia="+mn-ea" w:hAnsi="Times New Roman"/>
          <w:color w:val="FFFFFF"/>
          <w:sz w:val="26"/>
          <w:szCs w:val="26"/>
          <w:lang w:eastAsia="ru-RU"/>
        </w:rPr>
        <w:t xml:space="preserve">содержания информации для </w:t>
      </w:r>
    </w:p>
    <w:tbl>
      <w:tblPr>
        <w:tblW w:w="960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86"/>
        <w:gridCol w:w="2268"/>
        <w:gridCol w:w="2693"/>
        <w:gridCol w:w="2559"/>
      </w:tblGrid>
      <w:tr w:rsidR="00782382" w:rsidRPr="00A73B01" w14:paraId="5A421939" w14:textId="77777777" w:rsidTr="00782382">
        <w:trPr>
          <w:cantSplit/>
          <w:trHeight w:val="253"/>
        </w:trPr>
        <w:tc>
          <w:tcPr>
            <w:tcW w:w="9606" w:type="dxa"/>
            <w:gridSpan w:val="4"/>
          </w:tcPr>
          <w:p w14:paraId="57686045" w14:textId="77777777" w:rsidR="00782382" w:rsidRPr="00A73B01" w:rsidRDefault="00DB41CA"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Октябрь</w:t>
            </w:r>
          </w:p>
        </w:tc>
      </w:tr>
      <w:tr w:rsidR="00782382" w:rsidRPr="00A73B01" w14:paraId="6FCF04E4" w14:textId="77777777" w:rsidTr="00782382">
        <w:trPr>
          <w:cantSplit/>
          <w:trHeight w:val="336"/>
        </w:trPr>
        <w:tc>
          <w:tcPr>
            <w:tcW w:w="9606" w:type="dxa"/>
            <w:gridSpan w:val="4"/>
          </w:tcPr>
          <w:p w14:paraId="34CE7799" w14:textId="77777777" w:rsidR="00782382" w:rsidRPr="00A73B01" w:rsidRDefault="00782382"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Проект «</w:t>
            </w:r>
            <w:r w:rsidR="00DB41CA" w:rsidRPr="00A73B01">
              <w:rPr>
                <w:rFonts w:ascii="Times New Roman" w:hAnsi="Times New Roman"/>
                <w:b/>
                <w:bCs/>
                <w:sz w:val="26"/>
                <w:szCs w:val="26"/>
              </w:rPr>
              <w:t>С праздником любимый город</w:t>
            </w:r>
            <w:r w:rsidRPr="00A73B01">
              <w:rPr>
                <w:rFonts w:ascii="Times New Roman" w:hAnsi="Times New Roman"/>
                <w:b/>
                <w:bCs/>
                <w:sz w:val="26"/>
                <w:szCs w:val="26"/>
              </w:rPr>
              <w:t>»</w:t>
            </w:r>
          </w:p>
        </w:tc>
      </w:tr>
      <w:tr w:rsidR="00782382" w:rsidRPr="00A73B01" w14:paraId="3AF9DE59" w14:textId="77777777" w:rsidTr="00782382">
        <w:trPr>
          <w:cantSplit/>
          <w:trHeight w:val="540"/>
        </w:trPr>
        <w:tc>
          <w:tcPr>
            <w:tcW w:w="2086" w:type="dxa"/>
          </w:tcPr>
          <w:p w14:paraId="73FB96A3" w14:textId="77777777" w:rsidR="00782382" w:rsidRPr="00A73B01" w:rsidRDefault="00782382"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Участники проекта</w:t>
            </w:r>
          </w:p>
        </w:tc>
        <w:tc>
          <w:tcPr>
            <w:tcW w:w="7520" w:type="dxa"/>
            <w:gridSpan w:val="3"/>
          </w:tcPr>
          <w:p w14:paraId="15CED624" w14:textId="77777777" w:rsidR="00782382" w:rsidRPr="00A73B01" w:rsidRDefault="00782382" w:rsidP="00A73B01">
            <w:pPr>
              <w:pStyle w:val="af1"/>
              <w:spacing w:after="0" w:line="240" w:lineRule="auto"/>
              <w:ind w:left="0"/>
              <w:rPr>
                <w:rFonts w:ascii="Times New Roman" w:hAnsi="Times New Roman"/>
                <w:b/>
                <w:bCs/>
                <w:sz w:val="26"/>
                <w:szCs w:val="26"/>
              </w:rPr>
            </w:pPr>
            <w:r w:rsidRPr="00A73B01">
              <w:rPr>
                <w:rFonts w:ascii="Times New Roman" w:hAnsi="Times New Roman"/>
                <w:sz w:val="26"/>
                <w:szCs w:val="26"/>
              </w:rPr>
              <w:t>Педагоги, дети старшей группы, родители воспитанников.</w:t>
            </w:r>
          </w:p>
        </w:tc>
      </w:tr>
      <w:tr w:rsidR="00782382" w:rsidRPr="00A73B01" w14:paraId="02B7F177" w14:textId="77777777" w:rsidTr="00782382">
        <w:trPr>
          <w:cantSplit/>
          <w:trHeight w:val="825"/>
        </w:trPr>
        <w:tc>
          <w:tcPr>
            <w:tcW w:w="2086" w:type="dxa"/>
          </w:tcPr>
          <w:p w14:paraId="1ED3C9CF" w14:textId="77777777" w:rsidR="00782382" w:rsidRPr="00A73B01" w:rsidRDefault="00782382"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Цель проекта</w:t>
            </w:r>
          </w:p>
        </w:tc>
        <w:tc>
          <w:tcPr>
            <w:tcW w:w="7520" w:type="dxa"/>
            <w:gridSpan w:val="3"/>
          </w:tcPr>
          <w:p w14:paraId="3DF1DCFF" w14:textId="77777777" w:rsidR="00782382" w:rsidRPr="00A73B01" w:rsidRDefault="00DA1175" w:rsidP="00A73B01">
            <w:pPr>
              <w:pStyle w:val="af1"/>
              <w:spacing w:after="0" w:line="240" w:lineRule="auto"/>
              <w:ind w:left="0"/>
              <w:rPr>
                <w:rFonts w:ascii="Times New Roman" w:hAnsi="Times New Roman"/>
                <w:b/>
                <w:bCs/>
                <w:sz w:val="26"/>
                <w:szCs w:val="26"/>
              </w:rPr>
            </w:pPr>
            <w:r w:rsidRPr="00A73B01">
              <w:rPr>
                <w:rFonts w:ascii="Times New Roman" w:hAnsi="Times New Roman"/>
                <w:color w:val="000000"/>
                <w:sz w:val="26"/>
                <w:szCs w:val="26"/>
                <w:shd w:val="clear" w:color="auto" w:fill="FFFFFF"/>
              </w:rPr>
              <w:t>Формирование знаний о Великой Отечественной войне, о     подвигах людей в это тяжёлое время.</w:t>
            </w:r>
          </w:p>
        </w:tc>
      </w:tr>
      <w:tr w:rsidR="00782382" w:rsidRPr="00A73B01" w14:paraId="3FBEDB23" w14:textId="77777777" w:rsidTr="00782382">
        <w:trPr>
          <w:cantSplit/>
          <w:trHeight w:val="1134"/>
        </w:trPr>
        <w:tc>
          <w:tcPr>
            <w:tcW w:w="2086" w:type="dxa"/>
          </w:tcPr>
          <w:p w14:paraId="65B71900" w14:textId="77777777" w:rsidR="00782382" w:rsidRPr="00A73B01" w:rsidRDefault="00782382"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Задачи проекта</w:t>
            </w:r>
          </w:p>
        </w:tc>
        <w:tc>
          <w:tcPr>
            <w:tcW w:w="7520" w:type="dxa"/>
            <w:gridSpan w:val="3"/>
          </w:tcPr>
          <w:p w14:paraId="3C470CBD" w14:textId="77777777" w:rsidR="00782382" w:rsidRPr="00A73B01" w:rsidRDefault="00782382" w:rsidP="00A73B01">
            <w:pPr>
              <w:shd w:val="clear" w:color="auto" w:fill="FFFFFF"/>
              <w:spacing w:after="0" w:line="240" w:lineRule="auto"/>
              <w:rPr>
                <w:rFonts w:ascii="Times New Roman" w:hAnsi="Times New Roman"/>
                <w:color w:val="000000"/>
                <w:sz w:val="26"/>
                <w:szCs w:val="26"/>
              </w:rPr>
            </w:pPr>
            <w:r w:rsidRPr="00A73B01">
              <w:rPr>
                <w:rFonts w:ascii="Times New Roman" w:hAnsi="Times New Roman"/>
                <w:color w:val="000000"/>
                <w:sz w:val="26"/>
                <w:szCs w:val="26"/>
              </w:rPr>
              <w:t>1.</w:t>
            </w:r>
            <w:r w:rsidR="00DA1175" w:rsidRPr="00A73B01">
              <w:rPr>
                <w:rFonts w:ascii="Times New Roman" w:hAnsi="Times New Roman"/>
                <w:sz w:val="26"/>
                <w:szCs w:val="26"/>
              </w:rPr>
              <w:t xml:space="preserve"> Формировать чувство гордости за Родину, за наш народ</w:t>
            </w:r>
            <w:r w:rsidRPr="00A73B01">
              <w:rPr>
                <w:rFonts w:ascii="Times New Roman" w:hAnsi="Times New Roman"/>
                <w:color w:val="000000"/>
                <w:sz w:val="26"/>
                <w:szCs w:val="26"/>
              </w:rPr>
              <w:t>;</w:t>
            </w:r>
          </w:p>
          <w:p w14:paraId="0CC0832F" w14:textId="77777777" w:rsidR="00782382" w:rsidRPr="00A73B01" w:rsidRDefault="00782382" w:rsidP="00A73B01">
            <w:pPr>
              <w:shd w:val="clear" w:color="auto" w:fill="FFFFFF"/>
              <w:spacing w:after="0" w:line="240" w:lineRule="auto"/>
              <w:rPr>
                <w:rFonts w:ascii="Times New Roman" w:hAnsi="Times New Roman"/>
                <w:color w:val="000000"/>
                <w:sz w:val="26"/>
                <w:szCs w:val="26"/>
              </w:rPr>
            </w:pPr>
            <w:r w:rsidRPr="00A73B01">
              <w:rPr>
                <w:rFonts w:ascii="Times New Roman" w:hAnsi="Times New Roman"/>
                <w:color w:val="000000"/>
                <w:sz w:val="26"/>
                <w:szCs w:val="26"/>
              </w:rPr>
              <w:t>2.</w:t>
            </w:r>
            <w:r w:rsidR="00DA1175" w:rsidRPr="00A73B01">
              <w:rPr>
                <w:rFonts w:ascii="Times New Roman" w:hAnsi="Times New Roman"/>
                <w:color w:val="000000"/>
                <w:sz w:val="26"/>
                <w:szCs w:val="26"/>
              </w:rPr>
              <w:t xml:space="preserve"> Расширять знания о значимых событиях родного края вовремя В</w:t>
            </w:r>
            <w:r w:rsidR="00DB6F26" w:rsidRPr="00A73B01">
              <w:rPr>
                <w:rFonts w:ascii="Times New Roman" w:hAnsi="Times New Roman"/>
                <w:color w:val="000000"/>
                <w:sz w:val="26"/>
                <w:szCs w:val="26"/>
              </w:rPr>
              <w:t>о</w:t>
            </w:r>
            <w:r w:rsidR="00DA1175" w:rsidRPr="00A73B01">
              <w:rPr>
                <w:rFonts w:ascii="Times New Roman" w:hAnsi="Times New Roman"/>
                <w:color w:val="000000"/>
                <w:sz w:val="26"/>
                <w:szCs w:val="26"/>
              </w:rPr>
              <w:t>в и в современное время</w:t>
            </w:r>
            <w:r w:rsidRPr="00A73B01">
              <w:rPr>
                <w:rFonts w:ascii="Times New Roman" w:hAnsi="Times New Roman"/>
                <w:color w:val="000000"/>
                <w:sz w:val="26"/>
                <w:szCs w:val="26"/>
              </w:rPr>
              <w:t>;</w:t>
            </w:r>
          </w:p>
          <w:p w14:paraId="5075515A" w14:textId="77777777" w:rsidR="00782382" w:rsidRPr="00A73B01" w:rsidRDefault="00782382" w:rsidP="00A73B01">
            <w:pPr>
              <w:shd w:val="clear" w:color="auto" w:fill="FFFFFF"/>
              <w:spacing w:after="0" w:line="240" w:lineRule="auto"/>
              <w:rPr>
                <w:rFonts w:ascii="Times New Roman" w:hAnsi="Times New Roman"/>
                <w:color w:val="000000"/>
                <w:sz w:val="26"/>
                <w:szCs w:val="26"/>
              </w:rPr>
            </w:pPr>
            <w:r w:rsidRPr="00A73B01">
              <w:rPr>
                <w:rFonts w:ascii="Times New Roman" w:hAnsi="Times New Roman"/>
                <w:color w:val="000000"/>
                <w:sz w:val="26"/>
                <w:szCs w:val="26"/>
              </w:rPr>
              <w:t>3.</w:t>
            </w:r>
            <w:r w:rsidR="00DA1175" w:rsidRPr="00A73B01">
              <w:rPr>
                <w:rFonts w:ascii="Times New Roman" w:hAnsi="Times New Roman"/>
                <w:color w:val="000000"/>
                <w:sz w:val="26"/>
                <w:szCs w:val="26"/>
              </w:rPr>
              <w:t xml:space="preserve"> Воспитывать чувство гордости за Родину, за наш народ</w:t>
            </w:r>
            <w:r w:rsidRPr="00A73B01">
              <w:rPr>
                <w:rFonts w:ascii="Times New Roman" w:hAnsi="Times New Roman"/>
                <w:color w:val="000000"/>
                <w:sz w:val="26"/>
                <w:szCs w:val="26"/>
              </w:rPr>
              <w:t>.</w:t>
            </w:r>
          </w:p>
        </w:tc>
      </w:tr>
      <w:tr w:rsidR="00782382" w:rsidRPr="00A73B01" w14:paraId="427BC526" w14:textId="77777777" w:rsidTr="00782382">
        <w:trPr>
          <w:cantSplit/>
          <w:trHeight w:val="294"/>
        </w:trPr>
        <w:tc>
          <w:tcPr>
            <w:tcW w:w="2086" w:type="dxa"/>
          </w:tcPr>
          <w:p w14:paraId="17E9A7B5" w14:textId="77777777" w:rsidR="00782382" w:rsidRPr="00A73B01" w:rsidRDefault="00782382"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Сроки реализации</w:t>
            </w:r>
          </w:p>
        </w:tc>
        <w:tc>
          <w:tcPr>
            <w:tcW w:w="7520" w:type="dxa"/>
            <w:gridSpan w:val="3"/>
          </w:tcPr>
          <w:p w14:paraId="79D383FF" w14:textId="77777777" w:rsidR="00782382" w:rsidRPr="00A73B01" w:rsidRDefault="00782382" w:rsidP="00A73B01">
            <w:pPr>
              <w:pStyle w:val="af1"/>
              <w:spacing w:after="0" w:line="240" w:lineRule="auto"/>
              <w:ind w:left="0"/>
              <w:rPr>
                <w:rFonts w:ascii="Times New Roman" w:hAnsi="Times New Roman"/>
                <w:bCs/>
                <w:sz w:val="26"/>
                <w:szCs w:val="26"/>
              </w:rPr>
            </w:pPr>
            <w:r w:rsidRPr="00A73B01">
              <w:rPr>
                <w:rFonts w:ascii="Times New Roman" w:hAnsi="Times New Roman"/>
                <w:bCs/>
                <w:sz w:val="26"/>
                <w:szCs w:val="26"/>
              </w:rPr>
              <w:t>1 месяц</w:t>
            </w:r>
          </w:p>
        </w:tc>
      </w:tr>
      <w:tr w:rsidR="00782382" w:rsidRPr="00A73B01" w14:paraId="074F4B2C" w14:textId="77777777" w:rsidTr="00782382">
        <w:trPr>
          <w:cantSplit/>
          <w:trHeight w:val="283"/>
        </w:trPr>
        <w:tc>
          <w:tcPr>
            <w:tcW w:w="2086" w:type="dxa"/>
          </w:tcPr>
          <w:p w14:paraId="214711DB" w14:textId="77777777" w:rsidR="00782382" w:rsidRPr="00A73B01" w:rsidRDefault="00782382"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Вид проекта</w:t>
            </w:r>
          </w:p>
        </w:tc>
        <w:tc>
          <w:tcPr>
            <w:tcW w:w="7520" w:type="dxa"/>
            <w:gridSpan w:val="3"/>
          </w:tcPr>
          <w:p w14:paraId="3E84CA3D" w14:textId="77777777" w:rsidR="00782382" w:rsidRPr="00A73B01" w:rsidRDefault="00782382" w:rsidP="00A73B01">
            <w:pPr>
              <w:pStyle w:val="af1"/>
              <w:spacing w:after="0" w:line="240" w:lineRule="auto"/>
              <w:ind w:left="0"/>
              <w:rPr>
                <w:rFonts w:ascii="Times New Roman" w:hAnsi="Times New Roman"/>
                <w:bCs/>
                <w:sz w:val="26"/>
                <w:szCs w:val="26"/>
              </w:rPr>
            </w:pPr>
            <w:r w:rsidRPr="00A73B01">
              <w:rPr>
                <w:rFonts w:ascii="Times New Roman" w:hAnsi="Times New Roman"/>
                <w:bCs/>
                <w:sz w:val="26"/>
                <w:szCs w:val="26"/>
              </w:rPr>
              <w:t>Познавательно-творческий</w:t>
            </w:r>
          </w:p>
        </w:tc>
      </w:tr>
      <w:tr w:rsidR="00782382" w:rsidRPr="00A73B01" w14:paraId="180ABD4F" w14:textId="77777777" w:rsidTr="00782382">
        <w:trPr>
          <w:cantSplit/>
          <w:trHeight w:val="1134"/>
        </w:trPr>
        <w:tc>
          <w:tcPr>
            <w:tcW w:w="2086" w:type="dxa"/>
          </w:tcPr>
          <w:p w14:paraId="080395A1" w14:textId="77777777" w:rsidR="00782382" w:rsidRPr="00A73B01" w:rsidRDefault="00782382"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Этапы проекта</w:t>
            </w:r>
          </w:p>
        </w:tc>
        <w:tc>
          <w:tcPr>
            <w:tcW w:w="7520" w:type="dxa"/>
            <w:gridSpan w:val="3"/>
          </w:tcPr>
          <w:p w14:paraId="0C8FEF46" w14:textId="77777777" w:rsidR="00782382" w:rsidRPr="00A73B01" w:rsidRDefault="00782382" w:rsidP="00A73B01">
            <w:pPr>
              <w:spacing w:after="0" w:line="240" w:lineRule="auto"/>
              <w:rPr>
                <w:rFonts w:ascii="Times New Roman" w:hAnsi="Times New Roman"/>
                <w:sz w:val="26"/>
                <w:szCs w:val="26"/>
              </w:rPr>
            </w:pPr>
            <w:r w:rsidRPr="00A73B01">
              <w:rPr>
                <w:rFonts w:ascii="Times New Roman" w:hAnsi="Times New Roman"/>
                <w:b/>
                <w:i/>
                <w:sz w:val="26"/>
                <w:szCs w:val="26"/>
              </w:rPr>
              <w:t xml:space="preserve">1 этап </w:t>
            </w:r>
            <w:r w:rsidR="00DB6F26">
              <w:rPr>
                <w:rFonts w:ascii="Times New Roman" w:hAnsi="Times New Roman"/>
                <w:b/>
                <w:i/>
                <w:sz w:val="26"/>
                <w:szCs w:val="26"/>
              </w:rPr>
              <w:t>–</w:t>
            </w:r>
            <w:r w:rsidRPr="00A73B01">
              <w:rPr>
                <w:rFonts w:ascii="Times New Roman" w:hAnsi="Times New Roman"/>
                <w:b/>
                <w:i/>
                <w:sz w:val="26"/>
                <w:szCs w:val="26"/>
              </w:rPr>
              <w:t xml:space="preserve"> </w:t>
            </w:r>
            <w:r w:rsidRPr="00A73B01">
              <w:rPr>
                <w:rFonts w:ascii="Times New Roman" w:hAnsi="Times New Roman"/>
                <w:sz w:val="26"/>
                <w:szCs w:val="26"/>
                <w:u w:val="single"/>
              </w:rPr>
              <w:t>Подготовительный</w:t>
            </w:r>
            <w:r w:rsidRPr="00A73B01">
              <w:rPr>
                <w:rFonts w:ascii="Times New Roman" w:hAnsi="Times New Roman"/>
                <w:sz w:val="26"/>
                <w:szCs w:val="26"/>
              </w:rPr>
              <w:t xml:space="preserve"> (формулировка проблемы, планирование, прогнозирование продуктов). </w:t>
            </w:r>
            <w:r w:rsidR="00DA1175" w:rsidRPr="00A73B01">
              <w:rPr>
                <w:rFonts w:ascii="Times New Roman" w:hAnsi="Times New Roman"/>
                <w:sz w:val="26"/>
                <w:szCs w:val="26"/>
              </w:rPr>
              <w:t>Планирование проекта. Подбор методической и художественной литературы. Составление конспекта НОД. Создание проблемных ситуаций.</w:t>
            </w:r>
          </w:p>
          <w:p w14:paraId="08DB033C" w14:textId="77777777" w:rsidR="00DA1175" w:rsidRPr="00A73B01" w:rsidRDefault="00782382" w:rsidP="00A73B01">
            <w:pPr>
              <w:spacing w:after="0" w:line="240" w:lineRule="auto"/>
              <w:rPr>
                <w:rFonts w:ascii="Times New Roman" w:hAnsi="Times New Roman"/>
                <w:sz w:val="26"/>
                <w:szCs w:val="26"/>
              </w:rPr>
            </w:pPr>
            <w:r w:rsidRPr="00A73B01">
              <w:rPr>
                <w:rFonts w:ascii="Times New Roman" w:hAnsi="Times New Roman"/>
                <w:b/>
                <w:i/>
                <w:sz w:val="26"/>
                <w:szCs w:val="26"/>
              </w:rPr>
              <w:t xml:space="preserve">2 этап </w:t>
            </w:r>
            <w:r w:rsidR="00DB6F26">
              <w:rPr>
                <w:rFonts w:ascii="Times New Roman" w:hAnsi="Times New Roman"/>
                <w:b/>
                <w:i/>
                <w:sz w:val="26"/>
                <w:szCs w:val="26"/>
              </w:rPr>
              <w:t>–</w:t>
            </w:r>
            <w:r w:rsidRPr="00A73B01">
              <w:rPr>
                <w:rFonts w:ascii="Times New Roman" w:hAnsi="Times New Roman"/>
                <w:b/>
                <w:i/>
                <w:sz w:val="26"/>
                <w:szCs w:val="26"/>
              </w:rPr>
              <w:t xml:space="preserve"> </w:t>
            </w:r>
            <w:r w:rsidRPr="00A73B01">
              <w:rPr>
                <w:rFonts w:ascii="Times New Roman" w:hAnsi="Times New Roman"/>
                <w:sz w:val="26"/>
                <w:szCs w:val="26"/>
                <w:u w:val="single"/>
              </w:rPr>
              <w:t>Деятельностный</w:t>
            </w:r>
            <w:r w:rsidRPr="00A73B01">
              <w:rPr>
                <w:rFonts w:ascii="Times New Roman" w:hAnsi="Times New Roman"/>
                <w:sz w:val="26"/>
                <w:szCs w:val="26"/>
              </w:rPr>
              <w:t xml:space="preserve"> (непосредственная деятельность по проекту) </w:t>
            </w:r>
            <w:r w:rsidR="00DA1175" w:rsidRPr="00A73B01">
              <w:rPr>
                <w:rFonts w:ascii="Times New Roman" w:hAnsi="Times New Roman"/>
                <w:sz w:val="26"/>
                <w:szCs w:val="26"/>
              </w:rPr>
              <w:t>Проведение совместной деятельности с детьми и родителями.</w:t>
            </w:r>
          </w:p>
          <w:p w14:paraId="5517CE1E"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Ознакомление с художественными произведениями о войне, о подвигах в военное и мирное время в соответствии с возрастными особенностями детей.</w:t>
            </w:r>
          </w:p>
          <w:p w14:paraId="0D4B2D04" w14:textId="77777777" w:rsidR="00782382" w:rsidRPr="00A73B01" w:rsidRDefault="00782382" w:rsidP="00A73B01">
            <w:pPr>
              <w:spacing w:after="0" w:line="240" w:lineRule="auto"/>
              <w:rPr>
                <w:rFonts w:ascii="Times New Roman" w:hAnsi="Times New Roman"/>
                <w:b/>
                <w:bCs/>
                <w:sz w:val="26"/>
                <w:szCs w:val="26"/>
              </w:rPr>
            </w:pPr>
            <w:r w:rsidRPr="00A73B01">
              <w:rPr>
                <w:rFonts w:ascii="Times New Roman" w:hAnsi="Times New Roman"/>
                <w:b/>
                <w:i/>
                <w:sz w:val="26"/>
                <w:szCs w:val="26"/>
              </w:rPr>
              <w:t xml:space="preserve">3 этап </w:t>
            </w:r>
            <w:r w:rsidR="00DB6F26">
              <w:rPr>
                <w:rFonts w:ascii="Times New Roman" w:hAnsi="Times New Roman"/>
                <w:b/>
                <w:i/>
                <w:sz w:val="26"/>
                <w:szCs w:val="26"/>
              </w:rPr>
              <w:t>–</w:t>
            </w:r>
            <w:r w:rsidRPr="00A73B01">
              <w:rPr>
                <w:rFonts w:ascii="Times New Roman" w:hAnsi="Times New Roman"/>
                <w:b/>
                <w:i/>
                <w:sz w:val="26"/>
                <w:szCs w:val="26"/>
              </w:rPr>
              <w:t xml:space="preserve"> </w:t>
            </w:r>
            <w:r w:rsidRPr="00A73B01">
              <w:rPr>
                <w:rFonts w:ascii="Times New Roman" w:hAnsi="Times New Roman"/>
                <w:sz w:val="26"/>
                <w:szCs w:val="26"/>
                <w:u w:val="single"/>
              </w:rPr>
              <w:t>Творческий</w:t>
            </w:r>
            <w:r w:rsidRPr="00A73B01">
              <w:rPr>
                <w:rFonts w:ascii="Times New Roman" w:hAnsi="Times New Roman"/>
                <w:sz w:val="26"/>
                <w:szCs w:val="26"/>
              </w:rPr>
              <w:t xml:space="preserve"> (презентация продуктов проекта и рефлексия) </w:t>
            </w:r>
            <w:r w:rsidR="00DA1175" w:rsidRPr="00A73B01">
              <w:rPr>
                <w:rFonts w:ascii="Times New Roman" w:hAnsi="Times New Roman"/>
                <w:sz w:val="26"/>
                <w:szCs w:val="26"/>
              </w:rPr>
              <w:t>Изготовление макета: «Жиздра до и после войны», мемориала Славы для группового помещения.</w:t>
            </w:r>
          </w:p>
        </w:tc>
      </w:tr>
      <w:tr w:rsidR="00782382" w:rsidRPr="00A73B01" w14:paraId="10302897" w14:textId="77777777" w:rsidTr="00782382">
        <w:trPr>
          <w:cantSplit/>
          <w:trHeight w:val="559"/>
        </w:trPr>
        <w:tc>
          <w:tcPr>
            <w:tcW w:w="2086" w:type="dxa"/>
          </w:tcPr>
          <w:p w14:paraId="6F0D44C8" w14:textId="77777777" w:rsidR="00782382" w:rsidRPr="00A73B01" w:rsidRDefault="00782382"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Итоги проекта (продукт проекта)</w:t>
            </w:r>
          </w:p>
        </w:tc>
        <w:tc>
          <w:tcPr>
            <w:tcW w:w="7520" w:type="dxa"/>
            <w:gridSpan w:val="3"/>
          </w:tcPr>
          <w:p w14:paraId="6B1498A0" w14:textId="77777777" w:rsidR="00782382"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Изготовление макета «Жиздра до и после войны», «Мемориала Славы для групповой комнаты».</w:t>
            </w:r>
          </w:p>
        </w:tc>
      </w:tr>
      <w:tr w:rsidR="00782382" w:rsidRPr="00A73B01" w14:paraId="0ABB1A75" w14:textId="77777777" w:rsidTr="00782382">
        <w:trPr>
          <w:cantSplit/>
          <w:trHeight w:val="1134"/>
        </w:trPr>
        <w:tc>
          <w:tcPr>
            <w:tcW w:w="4354" w:type="dxa"/>
            <w:gridSpan w:val="2"/>
          </w:tcPr>
          <w:p w14:paraId="2291E314" w14:textId="77777777" w:rsidR="00782382" w:rsidRPr="00A73B01" w:rsidRDefault="00782382"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Совместная деятельность в ходе режимных моментов</w:t>
            </w:r>
          </w:p>
        </w:tc>
        <w:tc>
          <w:tcPr>
            <w:tcW w:w="2693" w:type="dxa"/>
          </w:tcPr>
          <w:p w14:paraId="51C12EE9" w14:textId="77777777" w:rsidR="00782382" w:rsidRPr="00A73B01" w:rsidRDefault="00782382"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Самостоятельная деятельность детей</w:t>
            </w:r>
          </w:p>
          <w:p w14:paraId="7B3186C5" w14:textId="77777777" w:rsidR="00782382" w:rsidRPr="00A73B01" w:rsidRDefault="00782382"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в условиях развивающей среды</w:t>
            </w:r>
          </w:p>
        </w:tc>
        <w:tc>
          <w:tcPr>
            <w:tcW w:w="2559" w:type="dxa"/>
          </w:tcPr>
          <w:p w14:paraId="360C2383" w14:textId="77777777" w:rsidR="00782382" w:rsidRPr="00A73B01" w:rsidRDefault="00782382"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Взаимодействие с семьями воспитанников</w:t>
            </w:r>
          </w:p>
        </w:tc>
      </w:tr>
      <w:tr w:rsidR="00782382" w:rsidRPr="00A73B01" w14:paraId="40FA3A81" w14:textId="77777777" w:rsidTr="00782382">
        <w:trPr>
          <w:cantSplit/>
          <w:trHeight w:val="1563"/>
        </w:trPr>
        <w:tc>
          <w:tcPr>
            <w:tcW w:w="4354" w:type="dxa"/>
            <w:gridSpan w:val="2"/>
          </w:tcPr>
          <w:p w14:paraId="46F2A104" w14:textId="77777777" w:rsidR="00DA1175" w:rsidRPr="00A73B01" w:rsidRDefault="00DA1175" w:rsidP="00A73B01">
            <w:pPr>
              <w:spacing w:after="0" w:line="240" w:lineRule="auto"/>
              <w:rPr>
                <w:rFonts w:ascii="Times New Roman" w:hAnsi="Times New Roman"/>
                <w:b/>
                <w:i/>
                <w:sz w:val="26"/>
                <w:szCs w:val="26"/>
              </w:rPr>
            </w:pPr>
            <w:r w:rsidRPr="00A73B01">
              <w:rPr>
                <w:rFonts w:ascii="Times New Roman" w:hAnsi="Times New Roman"/>
                <w:b/>
                <w:i/>
                <w:sz w:val="26"/>
                <w:szCs w:val="26"/>
              </w:rPr>
              <w:lastRenderedPageBreak/>
              <w:t>Игровая:</w:t>
            </w:r>
          </w:p>
          <w:p w14:paraId="6517FE3A"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С.р. игра «Лётчики», «Пограничники», «Моряки».</w:t>
            </w:r>
          </w:p>
          <w:p w14:paraId="6480E6DD"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С.р. игра: «Парикмахерская»: сюжет «Готовимся к празднику».</w:t>
            </w:r>
          </w:p>
          <w:p w14:paraId="4025866D"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 xml:space="preserve">Под. </w:t>
            </w:r>
            <w:r w:rsidR="00DB6F26" w:rsidRPr="00A73B01">
              <w:rPr>
                <w:rFonts w:ascii="Times New Roman" w:hAnsi="Times New Roman"/>
                <w:sz w:val="26"/>
                <w:szCs w:val="26"/>
              </w:rPr>
              <w:t>И</w:t>
            </w:r>
            <w:r w:rsidRPr="00A73B01">
              <w:rPr>
                <w:rFonts w:ascii="Times New Roman" w:hAnsi="Times New Roman"/>
                <w:sz w:val="26"/>
                <w:szCs w:val="26"/>
              </w:rPr>
              <w:t>гра «Вертолёты», «Попади в цель».</w:t>
            </w:r>
          </w:p>
          <w:p w14:paraId="7AA2CAC7"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Н.п. игра «Наша армия».</w:t>
            </w:r>
          </w:p>
          <w:p w14:paraId="524A2390"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Игра-ситуация «Хотим быть смелыми».</w:t>
            </w:r>
          </w:p>
          <w:p w14:paraId="01431B1E"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Развлечении: «Я бы в армию пошёл, кто меня научит»</w:t>
            </w:r>
          </w:p>
          <w:p w14:paraId="0673EC2C" w14:textId="77777777" w:rsidR="00DA1175" w:rsidRPr="00A73B01" w:rsidRDefault="00DA1175" w:rsidP="00A73B01">
            <w:pPr>
              <w:spacing w:after="0" w:line="240" w:lineRule="auto"/>
              <w:rPr>
                <w:rFonts w:ascii="Times New Roman" w:hAnsi="Times New Roman"/>
                <w:b/>
                <w:i/>
                <w:sz w:val="26"/>
                <w:szCs w:val="26"/>
              </w:rPr>
            </w:pPr>
            <w:r w:rsidRPr="00A73B01">
              <w:rPr>
                <w:rFonts w:ascii="Times New Roman" w:hAnsi="Times New Roman"/>
                <w:b/>
                <w:i/>
                <w:sz w:val="26"/>
                <w:szCs w:val="26"/>
              </w:rPr>
              <w:t>Познавательно-исследовательская:</w:t>
            </w:r>
          </w:p>
          <w:p w14:paraId="28381626"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Поисковая – деятельность: «Чьи следы?» - учить самостоятельно производить обследование объекта.</w:t>
            </w:r>
          </w:p>
          <w:p w14:paraId="0AB67DB1"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Экспериментальная деятельность: «Из чего можно сделать плот для переправы».</w:t>
            </w:r>
          </w:p>
          <w:p w14:paraId="1600A73D" w14:textId="77777777" w:rsidR="00DA1175" w:rsidRPr="00A73B01" w:rsidRDefault="00DA1175" w:rsidP="00A73B01">
            <w:pPr>
              <w:spacing w:after="0" w:line="240" w:lineRule="auto"/>
              <w:rPr>
                <w:rFonts w:ascii="Times New Roman" w:hAnsi="Times New Roman"/>
                <w:b/>
                <w:i/>
                <w:sz w:val="26"/>
                <w:szCs w:val="26"/>
              </w:rPr>
            </w:pPr>
            <w:r w:rsidRPr="00A73B01">
              <w:rPr>
                <w:rFonts w:ascii="Times New Roman" w:hAnsi="Times New Roman"/>
                <w:b/>
                <w:i/>
                <w:sz w:val="26"/>
                <w:szCs w:val="26"/>
              </w:rPr>
              <w:t>Коммуникативная:</w:t>
            </w:r>
          </w:p>
          <w:p w14:paraId="321C8645"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Беседы: «Что такое героизм?», «Они сражались за родину», «Какого числа празднуют День Победы», «Что защищают военно-воздушные войска?» - сформировать у детей начальное представление о Вов.</w:t>
            </w:r>
          </w:p>
          <w:p w14:paraId="0B57E29E"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Составление рассказа «На параде» - развивать связную речь, добиваться логической последовательности.</w:t>
            </w:r>
          </w:p>
          <w:p w14:paraId="459D858D"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Рассказ о символе России – берёзке.</w:t>
            </w:r>
          </w:p>
          <w:p w14:paraId="4719529E"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Ситуативный разговор «Зачем нужна армия».</w:t>
            </w:r>
          </w:p>
          <w:p w14:paraId="31835835"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Беседа о родной стране, о городе в котором живём.</w:t>
            </w:r>
          </w:p>
          <w:p w14:paraId="16DBB6CF"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Ситуативный разговор «За что вы любите свой город?».</w:t>
            </w:r>
          </w:p>
          <w:p w14:paraId="0600D69B" w14:textId="77777777" w:rsidR="00DA1175" w:rsidRPr="00A73B01" w:rsidRDefault="00DA1175" w:rsidP="00A73B01">
            <w:pPr>
              <w:spacing w:after="0" w:line="240" w:lineRule="auto"/>
              <w:rPr>
                <w:rFonts w:ascii="Times New Roman" w:hAnsi="Times New Roman"/>
                <w:b/>
                <w:i/>
                <w:sz w:val="26"/>
                <w:szCs w:val="26"/>
              </w:rPr>
            </w:pPr>
            <w:r w:rsidRPr="00A73B01">
              <w:rPr>
                <w:rFonts w:ascii="Times New Roman" w:hAnsi="Times New Roman"/>
                <w:b/>
                <w:i/>
                <w:sz w:val="26"/>
                <w:szCs w:val="26"/>
              </w:rPr>
              <w:t>Трудовая:</w:t>
            </w:r>
          </w:p>
          <w:p w14:paraId="69359CA6"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Уборка территории, подготовка к празднику.</w:t>
            </w:r>
          </w:p>
          <w:p w14:paraId="48C769D1" w14:textId="77777777" w:rsidR="00DA1175" w:rsidRPr="00A73B01" w:rsidRDefault="00DA1175" w:rsidP="00A73B01">
            <w:pPr>
              <w:spacing w:after="0" w:line="240" w:lineRule="auto"/>
              <w:rPr>
                <w:rFonts w:ascii="Times New Roman" w:hAnsi="Times New Roman"/>
                <w:b/>
                <w:i/>
                <w:sz w:val="26"/>
                <w:szCs w:val="26"/>
              </w:rPr>
            </w:pPr>
            <w:r w:rsidRPr="00A73B01">
              <w:rPr>
                <w:rFonts w:ascii="Times New Roman" w:hAnsi="Times New Roman"/>
                <w:b/>
                <w:i/>
                <w:sz w:val="26"/>
                <w:szCs w:val="26"/>
              </w:rPr>
              <w:t>Чтение:</w:t>
            </w:r>
          </w:p>
          <w:p w14:paraId="253344C7"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Чтение стихотворения А. Прокофьева «Люблю берёзку русскую», А. Ливанова «Армия родная».</w:t>
            </w:r>
          </w:p>
          <w:p w14:paraId="3AE25591"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Чтение произведения А. Митяева «Землянка».</w:t>
            </w:r>
          </w:p>
          <w:p w14:paraId="17F97C43" w14:textId="77777777" w:rsidR="00DA1175" w:rsidRPr="00A73B01" w:rsidRDefault="00DA1175" w:rsidP="00A73B01">
            <w:pPr>
              <w:spacing w:after="0" w:line="240" w:lineRule="auto"/>
              <w:rPr>
                <w:rFonts w:ascii="Times New Roman" w:hAnsi="Times New Roman"/>
                <w:b/>
                <w:i/>
                <w:sz w:val="26"/>
                <w:szCs w:val="26"/>
              </w:rPr>
            </w:pPr>
            <w:r w:rsidRPr="00A73B01">
              <w:rPr>
                <w:rFonts w:ascii="Times New Roman" w:hAnsi="Times New Roman"/>
                <w:b/>
                <w:i/>
                <w:sz w:val="26"/>
                <w:szCs w:val="26"/>
              </w:rPr>
              <w:t>Продуктивная:</w:t>
            </w:r>
          </w:p>
          <w:p w14:paraId="5920CEFC"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lastRenderedPageBreak/>
              <w:t>Рисование «Мой папа герой», «Салют Победы».</w:t>
            </w:r>
          </w:p>
          <w:p w14:paraId="5AB17FAC"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Рисование «Берёзка – символ России».</w:t>
            </w:r>
          </w:p>
          <w:p w14:paraId="667BD96D"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Оформление открыток для ветеранов.</w:t>
            </w:r>
          </w:p>
          <w:p w14:paraId="385112AD"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Изготовление Мемориала Славы.</w:t>
            </w:r>
          </w:p>
          <w:p w14:paraId="194635CA" w14:textId="77777777" w:rsidR="00DA1175" w:rsidRPr="00A73B01" w:rsidRDefault="00DA1175" w:rsidP="00A73B01">
            <w:pPr>
              <w:spacing w:after="0" w:line="240" w:lineRule="auto"/>
              <w:rPr>
                <w:rFonts w:ascii="Times New Roman" w:hAnsi="Times New Roman"/>
                <w:b/>
                <w:i/>
                <w:sz w:val="26"/>
                <w:szCs w:val="26"/>
              </w:rPr>
            </w:pPr>
            <w:r w:rsidRPr="00A73B01">
              <w:rPr>
                <w:rFonts w:ascii="Times New Roman" w:hAnsi="Times New Roman"/>
                <w:b/>
                <w:i/>
                <w:sz w:val="26"/>
                <w:szCs w:val="26"/>
              </w:rPr>
              <w:t>Музыка:</w:t>
            </w:r>
          </w:p>
          <w:p w14:paraId="358A500A"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Слушание песни «Бравые солдаты» (муз. А.Филипенко, сл.Т.Волгиной)</w:t>
            </w:r>
          </w:p>
          <w:p w14:paraId="162D5851" w14:textId="77777777" w:rsidR="00782382"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Прослушивание песни: «Этот день мы приближали, как могли…» - расширять познавательный интерес, используя аудиозапись.</w:t>
            </w:r>
          </w:p>
        </w:tc>
        <w:tc>
          <w:tcPr>
            <w:tcW w:w="2693" w:type="dxa"/>
          </w:tcPr>
          <w:p w14:paraId="64A1D63E"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lastRenderedPageBreak/>
              <w:t>Рассматривание иллюстраций к художественной литературе о Вов.</w:t>
            </w:r>
          </w:p>
          <w:p w14:paraId="2FA4F8EB"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Рассматривание иллюстраций «Россия – наша Родина» - знакомство с флагом, гербом – развивать чувство гордости за нашу страну.</w:t>
            </w:r>
          </w:p>
          <w:p w14:paraId="66EE1487"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Рисование «Берёзки – символа России».</w:t>
            </w:r>
          </w:p>
          <w:p w14:paraId="569671FB"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Рассматривание иллюстраций с изображением лесов, степей, гор России – расширять знания о родине.</w:t>
            </w:r>
          </w:p>
          <w:p w14:paraId="649F9C73"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Рассматривание иллюстраций российской военной техники.</w:t>
            </w:r>
          </w:p>
          <w:p w14:paraId="5A41C1B1"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Рассматривание фотографий «Жиздра до и после войны».</w:t>
            </w:r>
          </w:p>
          <w:p w14:paraId="27B07BF1"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Работа в книжках-раскрасках – закрашивание трафаретов военной техники.</w:t>
            </w:r>
          </w:p>
          <w:p w14:paraId="388FA1D2"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Прослушивание песни: «Этот день мы приближали, как могли…» - расширять познавательный интерес, используя аудиозапись.</w:t>
            </w:r>
          </w:p>
          <w:p w14:paraId="793FC3E3" w14:textId="77777777" w:rsidR="00782382" w:rsidRPr="00A73B01" w:rsidRDefault="00782382" w:rsidP="00A73B01">
            <w:pPr>
              <w:spacing w:after="0" w:line="240" w:lineRule="auto"/>
              <w:rPr>
                <w:rFonts w:ascii="Times New Roman" w:hAnsi="Times New Roman"/>
                <w:sz w:val="26"/>
                <w:szCs w:val="26"/>
              </w:rPr>
            </w:pPr>
          </w:p>
          <w:p w14:paraId="1E4ACA10" w14:textId="77777777" w:rsidR="00782382" w:rsidRPr="00A73B01" w:rsidRDefault="00782382" w:rsidP="00A73B01">
            <w:pPr>
              <w:spacing w:after="0" w:line="240" w:lineRule="auto"/>
              <w:rPr>
                <w:rFonts w:ascii="Times New Roman" w:hAnsi="Times New Roman"/>
                <w:sz w:val="26"/>
                <w:szCs w:val="26"/>
                <w:u w:val="single"/>
              </w:rPr>
            </w:pPr>
          </w:p>
        </w:tc>
        <w:tc>
          <w:tcPr>
            <w:tcW w:w="2559" w:type="dxa"/>
          </w:tcPr>
          <w:p w14:paraId="36367F2F"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Проведение акций «Сделаем родной город чище».</w:t>
            </w:r>
          </w:p>
          <w:p w14:paraId="63BA10D4"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 xml:space="preserve">Изготовление праздничных поделок. </w:t>
            </w:r>
          </w:p>
          <w:p w14:paraId="74247E49"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 xml:space="preserve"> Работа с родителями по уборке территории.</w:t>
            </w:r>
          </w:p>
          <w:p w14:paraId="370DBE97" w14:textId="77777777" w:rsidR="00DA1175"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 xml:space="preserve">Возложение цветов к памятникам воинов </w:t>
            </w:r>
            <w:r w:rsidR="00DB6F26">
              <w:rPr>
                <w:rFonts w:ascii="Times New Roman" w:hAnsi="Times New Roman"/>
                <w:sz w:val="26"/>
                <w:szCs w:val="26"/>
              </w:rPr>
              <w:t>–</w:t>
            </w:r>
            <w:r w:rsidRPr="00A73B01">
              <w:rPr>
                <w:rFonts w:ascii="Times New Roman" w:hAnsi="Times New Roman"/>
                <w:sz w:val="26"/>
                <w:szCs w:val="26"/>
              </w:rPr>
              <w:t>освободителей.</w:t>
            </w:r>
          </w:p>
          <w:p w14:paraId="25557B4D" w14:textId="77777777" w:rsidR="00782382" w:rsidRPr="00A73B01" w:rsidRDefault="00DA1175" w:rsidP="00A73B01">
            <w:pPr>
              <w:spacing w:after="0" w:line="240" w:lineRule="auto"/>
              <w:rPr>
                <w:rFonts w:ascii="Times New Roman" w:hAnsi="Times New Roman"/>
                <w:sz w:val="26"/>
                <w:szCs w:val="26"/>
              </w:rPr>
            </w:pPr>
            <w:r w:rsidRPr="00A73B01">
              <w:rPr>
                <w:rFonts w:ascii="Times New Roman" w:hAnsi="Times New Roman"/>
                <w:sz w:val="26"/>
                <w:szCs w:val="26"/>
              </w:rPr>
              <w:t>Оформление фотостенда: «Природа родного края».</w:t>
            </w:r>
          </w:p>
          <w:p w14:paraId="5B6807A5" w14:textId="77777777" w:rsidR="003218F9" w:rsidRPr="00A73B01" w:rsidRDefault="003218F9" w:rsidP="00A73B01">
            <w:pPr>
              <w:spacing w:after="0" w:line="240" w:lineRule="auto"/>
              <w:rPr>
                <w:rFonts w:ascii="Times New Roman" w:hAnsi="Times New Roman"/>
                <w:sz w:val="26"/>
                <w:szCs w:val="26"/>
              </w:rPr>
            </w:pPr>
            <w:r w:rsidRPr="00A73B01">
              <w:rPr>
                <w:rFonts w:ascii="Times New Roman" w:hAnsi="Times New Roman"/>
                <w:sz w:val="26"/>
                <w:szCs w:val="26"/>
              </w:rPr>
              <w:t>Помощь в изготовлении моделей «Город будущего»</w:t>
            </w:r>
          </w:p>
        </w:tc>
      </w:tr>
    </w:tbl>
    <w:p w14:paraId="5AA3407A" w14:textId="77777777" w:rsidR="0085670A" w:rsidRDefault="0085670A" w:rsidP="00A73B01">
      <w:pPr>
        <w:spacing w:after="0" w:line="240" w:lineRule="auto"/>
        <w:jc w:val="both"/>
        <w:rPr>
          <w:rFonts w:ascii="Times New Roman" w:eastAsia="+mn-ea" w:hAnsi="Times New Roman"/>
          <w:color w:val="FFFFFF"/>
          <w:sz w:val="26"/>
          <w:szCs w:val="26"/>
          <w:lang w:eastAsia="ru-RU"/>
        </w:rPr>
      </w:pPr>
    </w:p>
    <w:p w14:paraId="43ED6B73" w14:textId="77777777" w:rsidR="00E15659" w:rsidRPr="00A73B01" w:rsidRDefault="00E15659" w:rsidP="00A73B01">
      <w:pPr>
        <w:spacing w:after="0" w:line="240" w:lineRule="auto"/>
        <w:jc w:val="both"/>
        <w:rPr>
          <w:rFonts w:ascii="Times New Roman" w:eastAsia="+mn-ea" w:hAnsi="Times New Roman"/>
          <w:color w:val="FFFFFF"/>
          <w:sz w:val="26"/>
          <w:szCs w:val="26"/>
          <w:lang w:eastAsia="ru-RU"/>
        </w:rPr>
      </w:pPr>
    </w:p>
    <w:tbl>
      <w:tblPr>
        <w:tblW w:w="960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69"/>
        <w:gridCol w:w="1427"/>
        <w:gridCol w:w="2826"/>
        <w:gridCol w:w="2984"/>
      </w:tblGrid>
      <w:tr w:rsidR="0085670A" w:rsidRPr="00A73B01" w14:paraId="60612E81" w14:textId="77777777" w:rsidTr="00371A25">
        <w:trPr>
          <w:cantSplit/>
          <w:trHeight w:val="64"/>
        </w:trPr>
        <w:tc>
          <w:tcPr>
            <w:tcW w:w="9606" w:type="dxa"/>
            <w:gridSpan w:val="4"/>
          </w:tcPr>
          <w:p w14:paraId="06400089" w14:textId="77777777" w:rsidR="0085670A" w:rsidRPr="00A73B01" w:rsidRDefault="0042250E"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Ноябрь</w:t>
            </w:r>
          </w:p>
        </w:tc>
      </w:tr>
      <w:tr w:rsidR="0085670A" w:rsidRPr="00A73B01" w14:paraId="7F2842EC" w14:textId="77777777" w:rsidTr="00371A25">
        <w:trPr>
          <w:cantSplit/>
          <w:trHeight w:val="305"/>
        </w:trPr>
        <w:tc>
          <w:tcPr>
            <w:tcW w:w="9606" w:type="dxa"/>
            <w:gridSpan w:val="4"/>
          </w:tcPr>
          <w:p w14:paraId="0B42078C" w14:textId="77777777" w:rsidR="0085670A" w:rsidRPr="00A73B01" w:rsidRDefault="0085670A"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Проект «</w:t>
            </w:r>
            <w:r w:rsidR="0042250E" w:rsidRPr="00A73B01">
              <w:rPr>
                <w:rFonts w:ascii="Times New Roman" w:hAnsi="Times New Roman"/>
                <w:b/>
                <w:bCs/>
                <w:sz w:val="26"/>
                <w:szCs w:val="26"/>
              </w:rPr>
              <w:t>Избирательное право – избирательный процес</w:t>
            </w:r>
            <w:r w:rsidR="00F02531" w:rsidRPr="00A73B01">
              <w:rPr>
                <w:rFonts w:ascii="Times New Roman" w:hAnsi="Times New Roman"/>
                <w:b/>
                <w:bCs/>
                <w:sz w:val="26"/>
                <w:szCs w:val="26"/>
              </w:rPr>
              <w:t>с</w:t>
            </w:r>
            <w:r w:rsidR="0042250E" w:rsidRPr="00A73B01">
              <w:rPr>
                <w:rFonts w:ascii="Times New Roman" w:hAnsi="Times New Roman"/>
                <w:b/>
                <w:bCs/>
                <w:sz w:val="26"/>
                <w:szCs w:val="26"/>
              </w:rPr>
              <w:t>»</w:t>
            </w:r>
          </w:p>
        </w:tc>
      </w:tr>
      <w:tr w:rsidR="0085670A" w:rsidRPr="00A73B01" w14:paraId="2ED163FA" w14:textId="77777777" w:rsidTr="00371A25">
        <w:trPr>
          <w:cantSplit/>
          <w:trHeight w:val="267"/>
        </w:trPr>
        <w:tc>
          <w:tcPr>
            <w:tcW w:w="2369" w:type="dxa"/>
          </w:tcPr>
          <w:p w14:paraId="469C595C" w14:textId="77777777" w:rsidR="0085670A" w:rsidRPr="00A73B01" w:rsidRDefault="0085670A"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Участники проекта</w:t>
            </w:r>
          </w:p>
        </w:tc>
        <w:tc>
          <w:tcPr>
            <w:tcW w:w="7237" w:type="dxa"/>
            <w:gridSpan w:val="3"/>
          </w:tcPr>
          <w:p w14:paraId="771D018D" w14:textId="77777777" w:rsidR="0085670A" w:rsidRPr="00A73B01" w:rsidRDefault="00A278B4" w:rsidP="00A73B01">
            <w:pPr>
              <w:pStyle w:val="af1"/>
              <w:spacing w:after="0" w:line="240" w:lineRule="auto"/>
              <w:ind w:left="0"/>
              <w:rPr>
                <w:rFonts w:ascii="Times New Roman" w:hAnsi="Times New Roman"/>
                <w:bCs/>
                <w:sz w:val="26"/>
                <w:szCs w:val="26"/>
              </w:rPr>
            </w:pPr>
            <w:r w:rsidRPr="00A73B01">
              <w:rPr>
                <w:rFonts w:ascii="Times New Roman" w:hAnsi="Times New Roman"/>
                <w:bCs/>
                <w:sz w:val="26"/>
                <w:szCs w:val="26"/>
              </w:rPr>
              <w:t>Педагоги, родители, дети подготовительной к школе группы</w:t>
            </w:r>
          </w:p>
        </w:tc>
      </w:tr>
      <w:tr w:rsidR="0085670A" w:rsidRPr="00A73B01" w14:paraId="0B3317F0" w14:textId="77777777" w:rsidTr="00371A25">
        <w:trPr>
          <w:cantSplit/>
          <w:trHeight w:val="696"/>
        </w:trPr>
        <w:tc>
          <w:tcPr>
            <w:tcW w:w="2369" w:type="dxa"/>
          </w:tcPr>
          <w:p w14:paraId="31F53B13" w14:textId="77777777" w:rsidR="0085670A" w:rsidRPr="00A73B01" w:rsidRDefault="0085670A"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Цель проекта</w:t>
            </w:r>
          </w:p>
        </w:tc>
        <w:tc>
          <w:tcPr>
            <w:tcW w:w="7237" w:type="dxa"/>
            <w:gridSpan w:val="3"/>
          </w:tcPr>
          <w:p w14:paraId="27E805CB" w14:textId="77777777" w:rsidR="0085670A" w:rsidRPr="00A73B01" w:rsidRDefault="00A278B4" w:rsidP="00A73B01">
            <w:pPr>
              <w:shd w:val="clear" w:color="auto" w:fill="FFFFFF"/>
              <w:spacing w:after="0" w:line="240" w:lineRule="auto"/>
              <w:textAlignment w:val="baseline"/>
              <w:rPr>
                <w:rFonts w:ascii="Times New Roman" w:hAnsi="Times New Roman"/>
                <w:color w:val="000000"/>
                <w:sz w:val="26"/>
                <w:szCs w:val="26"/>
              </w:rPr>
            </w:pPr>
            <w:r w:rsidRPr="00A73B01">
              <w:rPr>
                <w:rFonts w:ascii="Times New Roman" w:hAnsi="Times New Roman"/>
                <w:color w:val="000000"/>
                <w:sz w:val="26"/>
                <w:szCs w:val="26"/>
                <w:bdr w:val="none" w:sz="0" w:space="0" w:color="auto" w:frame="1"/>
              </w:rPr>
              <w:t>Сформировать начальные и элементарные представления о предвыборной кампании и проведении выборов; способствовать формированию активной жизненной позиции.</w:t>
            </w:r>
          </w:p>
        </w:tc>
      </w:tr>
      <w:tr w:rsidR="0085670A" w:rsidRPr="00A73B01" w14:paraId="318D9FAD" w14:textId="77777777" w:rsidTr="00371A25">
        <w:trPr>
          <w:cantSplit/>
          <w:trHeight w:val="1134"/>
        </w:trPr>
        <w:tc>
          <w:tcPr>
            <w:tcW w:w="2369" w:type="dxa"/>
          </w:tcPr>
          <w:p w14:paraId="422A07D6" w14:textId="77777777" w:rsidR="0085670A" w:rsidRPr="00A73B01" w:rsidRDefault="0085670A"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Задачи проекта</w:t>
            </w:r>
          </w:p>
        </w:tc>
        <w:tc>
          <w:tcPr>
            <w:tcW w:w="7237" w:type="dxa"/>
            <w:gridSpan w:val="3"/>
          </w:tcPr>
          <w:p w14:paraId="617B78AD" w14:textId="77777777" w:rsidR="00A278B4" w:rsidRPr="00A73B01" w:rsidRDefault="00371A25" w:rsidP="00A73B01">
            <w:pPr>
              <w:shd w:val="clear" w:color="auto" w:fill="FFFFFF"/>
              <w:spacing w:after="0" w:line="240" w:lineRule="auto"/>
              <w:textAlignment w:val="baseline"/>
              <w:rPr>
                <w:rFonts w:ascii="Times New Roman" w:hAnsi="Times New Roman"/>
                <w:color w:val="000000"/>
                <w:sz w:val="26"/>
                <w:szCs w:val="26"/>
                <w:bdr w:val="none" w:sz="0" w:space="0" w:color="auto" w:frame="1"/>
              </w:rPr>
            </w:pPr>
            <w:r w:rsidRPr="00A73B01">
              <w:rPr>
                <w:rFonts w:ascii="Times New Roman" w:hAnsi="Times New Roman"/>
                <w:color w:val="000000"/>
                <w:sz w:val="26"/>
                <w:szCs w:val="26"/>
                <w:bdr w:val="none" w:sz="0" w:space="0" w:color="auto" w:frame="1"/>
              </w:rPr>
              <w:t>1.З</w:t>
            </w:r>
            <w:r w:rsidR="00A278B4" w:rsidRPr="00A73B01">
              <w:rPr>
                <w:rFonts w:ascii="Times New Roman" w:hAnsi="Times New Roman"/>
                <w:color w:val="000000"/>
                <w:sz w:val="26"/>
                <w:szCs w:val="26"/>
                <w:bdr w:val="none" w:sz="0" w:space="0" w:color="auto" w:frame="1"/>
              </w:rPr>
              <w:t>акрепить знания детей о гражданских правах и обязанностях, о праве выбирать и быть избранным;</w:t>
            </w:r>
          </w:p>
          <w:p w14:paraId="58D1802E" w14:textId="77777777" w:rsidR="00A278B4" w:rsidRPr="00A73B01" w:rsidRDefault="00371A25" w:rsidP="00A73B01">
            <w:pPr>
              <w:shd w:val="clear" w:color="auto" w:fill="FFFFFF"/>
              <w:spacing w:after="0" w:line="240" w:lineRule="auto"/>
              <w:textAlignment w:val="baseline"/>
              <w:rPr>
                <w:rFonts w:ascii="Times New Roman" w:hAnsi="Times New Roman"/>
                <w:color w:val="000000"/>
                <w:sz w:val="26"/>
                <w:szCs w:val="26"/>
              </w:rPr>
            </w:pPr>
            <w:r w:rsidRPr="00A73B01">
              <w:rPr>
                <w:rFonts w:ascii="Times New Roman" w:hAnsi="Times New Roman"/>
                <w:color w:val="000000"/>
                <w:sz w:val="26"/>
                <w:szCs w:val="26"/>
              </w:rPr>
              <w:t>2.О</w:t>
            </w:r>
            <w:r w:rsidR="00A278B4" w:rsidRPr="00A73B01">
              <w:rPr>
                <w:rFonts w:ascii="Times New Roman" w:hAnsi="Times New Roman"/>
                <w:color w:val="000000"/>
                <w:sz w:val="26"/>
                <w:szCs w:val="26"/>
                <w:bdr w:val="none" w:sz="0" w:space="0" w:color="auto" w:frame="1"/>
              </w:rPr>
              <w:t>богащать словарный запас;</w:t>
            </w:r>
          </w:p>
          <w:p w14:paraId="782F3DCC" w14:textId="77777777" w:rsidR="00A278B4" w:rsidRPr="00A73B01" w:rsidRDefault="00371A25" w:rsidP="00A73B01">
            <w:pPr>
              <w:shd w:val="clear" w:color="auto" w:fill="FFFFFF"/>
              <w:spacing w:after="0" w:line="240" w:lineRule="auto"/>
              <w:textAlignment w:val="baseline"/>
              <w:rPr>
                <w:rFonts w:ascii="Times New Roman" w:hAnsi="Times New Roman"/>
                <w:color w:val="000000"/>
                <w:sz w:val="26"/>
                <w:szCs w:val="26"/>
              </w:rPr>
            </w:pPr>
            <w:r w:rsidRPr="00A73B01">
              <w:rPr>
                <w:rFonts w:ascii="Times New Roman" w:hAnsi="Times New Roman"/>
                <w:color w:val="000000"/>
                <w:sz w:val="26"/>
                <w:szCs w:val="26"/>
              </w:rPr>
              <w:t>3.Р</w:t>
            </w:r>
            <w:r w:rsidR="00A278B4" w:rsidRPr="00A73B01">
              <w:rPr>
                <w:rFonts w:ascii="Times New Roman" w:hAnsi="Times New Roman"/>
                <w:color w:val="000000"/>
                <w:sz w:val="26"/>
                <w:szCs w:val="26"/>
                <w:bdr w:val="none" w:sz="0" w:space="0" w:color="auto" w:frame="1"/>
              </w:rPr>
              <w:t>азвивать мышление, умение рассуждать и делать выводы;</w:t>
            </w:r>
          </w:p>
          <w:p w14:paraId="4762BA30" w14:textId="77777777" w:rsidR="0085670A" w:rsidRPr="00A73B01" w:rsidRDefault="00371A25" w:rsidP="00A73B01">
            <w:pPr>
              <w:shd w:val="clear" w:color="auto" w:fill="FFFFFF"/>
              <w:spacing w:after="0" w:line="240" w:lineRule="auto"/>
              <w:textAlignment w:val="baseline"/>
              <w:rPr>
                <w:rFonts w:ascii="Times New Roman" w:hAnsi="Times New Roman"/>
                <w:color w:val="000000"/>
                <w:sz w:val="26"/>
                <w:szCs w:val="26"/>
                <w:bdr w:val="none" w:sz="0" w:space="0" w:color="auto" w:frame="1"/>
              </w:rPr>
            </w:pPr>
            <w:r w:rsidRPr="00A73B01">
              <w:rPr>
                <w:rFonts w:ascii="Times New Roman" w:hAnsi="Times New Roman"/>
                <w:color w:val="000000"/>
                <w:sz w:val="26"/>
                <w:szCs w:val="26"/>
              </w:rPr>
              <w:t>4.В</w:t>
            </w:r>
            <w:r w:rsidR="00A278B4" w:rsidRPr="00A73B01">
              <w:rPr>
                <w:rFonts w:ascii="Times New Roman" w:hAnsi="Times New Roman"/>
                <w:color w:val="000000"/>
                <w:sz w:val="26"/>
                <w:szCs w:val="26"/>
                <w:bdr w:val="none" w:sz="0" w:space="0" w:color="auto" w:frame="1"/>
              </w:rPr>
              <w:t>оспитывать желание помогать, быть внимательным к окружающим.</w:t>
            </w:r>
          </w:p>
        </w:tc>
      </w:tr>
      <w:tr w:rsidR="0085670A" w:rsidRPr="00A73B01" w14:paraId="4FDFCC7A" w14:textId="77777777" w:rsidTr="00371A25">
        <w:trPr>
          <w:cantSplit/>
          <w:trHeight w:val="246"/>
        </w:trPr>
        <w:tc>
          <w:tcPr>
            <w:tcW w:w="2369" w:type="dxa"/>
          </w:tcPr>
          <w:p w14:paraId="21337A54" w14:textId="77777777" w:rsidR="0085670A" w:rsidRPr="00A73B01" w:rsidRDefault="0085670A"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Сроки реализации</w:t>
            </w:r>
          </w:p>
        </w:tc>
        <w:tc>
          <w:tcPr>
            <w:tcW w:w="7237" w:type="dxa"/>
            <w:gridSpan w:val="3"/>
          </w:tcPr>
          <w:p w14:paraId="4EE8B11F" w14:textId="77777777" w:rsidR="0085670A" w:rsidRPr="00A73B01" w:rsidRDefault="00A278B4" w:rsidP="00A73B01">
            <w:pPr>
              <w:pStyle w:val="af1"/>
              <w:spacing w:after="0" w:line="240" w:lineRule="auto"/>
              <w:ind w:left="0"/>
              <w:rPr>
                <w:rFonts w:ascii="Times New Roman" w:hAnsi="Times New Roman"/>
                <w:bCs/>
                <w:sz w:val="26"/>
                <w:szCs w:val="26"/>
              </w:rPr>
            </w:pPr>
            <w:r w:rsidRPr="00A73B01">
              <w:rPr>
                <w:rFonts w:ascii="Times New Roman" w:hAnsi="Times New Roman"/>
                <w:bCs/>
                <w:sz w:val="26"/>
                <w:szCs w:val="26"/>
              </w:rPr>
              <w:t>1 месяц</w:t>
            </w:r>
          </w:p>
        </w:tc>
      </w:tr>
      <w:tr w:rsidR="0085670A" w:rsidRPr="00A73B01" w14:paraId="3EEC191F" w14:textId="77777777" w:rsidTr="00371A25">
        <w:trPr>
          <w:cantSplit/>
          <w:trHeight w:val="234"/>
        </w:trPr>
        <w:tc>
          <w:tcPr>
            <w:tcW w:w="2369" w:type="dxa"/>
          </w:tcPr>
          <w:p w14:paraId="57B43278" w14:textId="77777777" w:rsidR="0085670A" w:rsidRPr="00A73B01" w:rsidRDefault="0085670A"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Вид проекта</w:t>
            </w:r>
          </w:p>
        </w:tc>
        <w:tc>
          <w:tcPr>
            <w:tcW w:w="7237" w:type="dxa"/>
            <w:gridSpan w:val="3"/>
          </w:tcPr>
          <w:p w14:paraId="370110BE" w14:textId="77777777" w:rsidR="0085670A" w:rsidRPr="00A73B01" w:rsidRDefault="00A278B4" w:rsidP="00A73B01">
            <w:pPr>
              <w:pStyle w:val="af1"/>
              <w:spacing w:after="0" w:line="240" w:lineRule="auto"/>
              <w:ind w:left="0"/>
              <w:rPr>
                <w:rFonts w:ascii="Times New Roman" w:hAnsi="Times New Roman"/>
                <w:bCs/>
                <w:sz w:val="26"/>
                <w:szCs w:val="26"/>
              </w:rPr>
            </w:pPr>
            <w:r w:rsidRPr="00A73B01">
              <w:rPr>
                <w:rFonts w:ascii="Times New Roman" w:hAnsi="Times New Roman"/>
                <w:bCs/>
                <w:sz w:val="26"/>
                <w:szCs w:val="26"/>
              </w:rPr>
              <w:t>Познавательно-информационный</w:t>
            </w:r>
          </w:p>
        </w:tc>
      </w:tr>
      <w:tr w:rsidR="0085670A" w:rsidRPr="00A73B01" w14:paraId="164D0611" w14:textId="77777777" w:rsidTr="00371A25">
        <w:trPr>
          <w:cantSplit/>
          <w:trHeight w:val="1134"/>
        </w:trPr>
        <w:tc>
          <w:tcPr>
            <w:tcW w:w="2369" w:type="dxa"/>
          </w:tcPr>
          <w:p w14:paraId="028C9AC6" w14:textId="77777777" w:rsidR="0085670A" w:rsidRPr="00A73B01" w:rsidRDefault="0085670A"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Этапы проекта</w:t>
            </w:r>
          </w:p>
        </w:tc>
        <w:tc>
          <w:tcPr>
            <w:tcW w:w="7237" w:type="dxa"/>
            <w:gridSpan w:val="3"/>
          </w:tcPr>
          <w:p w14:paraId="671A4F9B" w14:textId="77777777" w:rsidR="0085670A" w:rsidRPr="00A73B01" w:rsidRDefault="00A278B4" w:rsidP="00A73B01">
            <w:pPr>
              <w:pStyle w:val="af1"/>
              <w:spacing w:after="0" w:line="240" w:lineRule="auto"/>
              <w:ind w:left="0"/>
              <w:rPr>
                <w:rFonts w:ascii="Times New Roman" w:hAnsi="Times New Roman"/>
                <w:b/>
                <w:bCs/>
                <w:sz w:val="26"/>
                <w:szCs w:val="26"/>
              </w:rPr>
            </w:pPr>
            <w:r w:rsidRPr="00A73B01">
              <w:rPr>
                <w:rFonts w:ascii="Times New Roman" w:hAnsi="Times New Roman"/>
                <w:b/>
                <w:bCs/>
                <w:i/>
                <w:sz w:val="26"/>
                <w:szCs w:val="26"/>
              </w:rPr>
              <w:t>1 этап</w:t>
            </w:r>
            <w:r w:rsidRPr="00A73B01">
              <w:rPr>
                <w:rFonts w:ascii="Times New Roman" w:hAnsi="Times New Roman"/>
                <w:b/>
                <w:bCs/>
                <w:sz w:val="26"/>
                <w:szCs w:val="26"/>
              </w:rPr>
              <w:t xml:space="preserve"> – </w:t>
            </w:r>
            <w:r w:rsidR="00371A25" w:rsidRPr="00A73B01">
              <w:rPr>
                <w:rFonts w:ascii="Times New Roman" w:hAnsi="Times New Roman"/>
                <w:bCs/>
                <w:sz w:val="26"/>
                <w:szCs w:val="26"/>
                <w:u w:val="single"/>
              </w:rPr>
              <w:t>О</w:t>
            </w:r>
            <w:r w:rsidRPr="00A73B01">
              <w:rPr>
                <w:rFonts w:ascii="Times New Roman" w:hAnsi="Times New Roman"/>
                <w:bCs/>
                <w:sz w:val="26"/>
                <w:szCs w:val="26"/>
                <w:u w:val="single"/>
              </w:rPr>
              <w:t>рганизационный.</w:t>
            </w:r>
            <w:r w:rsidRPr="00A73B01">
              <w:rPr>
                <w:rFonts w:ascii="Times New Roman" w:hAnsi="Times New Roman"/>
                <w:bCs/>
                <w:sz w:val="26"/>
                <w:szCs w:val="26"/>
              </w:rPr>
              <w:t xml:space="preserve"> Выявление интереса и уровня знаний детей по теме проекта.</w:t>
            </w:r>
          </w:p>
          <w:p w14:paraId="776CD78E" w14:textId="77777777" w:rsidR="00A278B4" w:rsidRPr="00A73B01" w:rsidRDefault="00371A25" w:rsidP="00A73B01">
            <w:pPr>
              <w:pStyle w:val="af1"/>
              <w:spacing w:after="0" w:line="240" w:lineRule="auto"/>
              <w:ind w:left="0"/>
              <w:rPr>
                <w:rFonts w:ascii="Times New Roman" w:hAnsi="Times New Roman"/>
                <w:b/>
                <w:bCs/>
                <w:sz w:val="26"/>
                <w:szCs w:val="26"/>
              </w:rPr>
            </w:pPr>
            <w:r w:rsidRPr="00A73B01">
              <w:rPr>
                <w:rFonts w:ascii="Times New Roman" w:hAnsi="Times New Roman"/>
                <w:b/>
                <w:bCs/>
                <w:i/>
                <w:sz w:val="26"/>
                <w:szCs w:val="26"/>
              </w:rPr>
              <w:t>2</w:t>
            </w:r>
            <w:r w:rsidR="00A278B4" w:rsidRPr="00A73B01">
              <w:rPr>
                <w:rFonts w:ascii="Times New Roman" w:hAnsi="Times New Roman"/>
                <w:b/>
                <w:bCs/>
                <w:i/>
                <w:sz w:val="26"/>
                <w:szCs w:val="26"/>
              </w:rPr>
              <w:t xml:space="preserve"> этап</w:t>
            </w:r>
            <w:r w:rsidR="00A278B4" w:rsidRPr="00A73B01">
              <w:rPr>
                <w:rFonts w:ascii="Times New Roman" w:hAnsi="Times New Roman"/>
                <w:b/>
                <w:bCs/>
                <w:sz w:val="26"/>
                <w:szCs w:val="26"/>
              </w:rPr>
              <w:t xml:space="preserve"> – </w:t>
            </w:r>
            <w:r w:rsidRPr="00A73B01">
              <w:rPr>
                <w:rFonts w:ascii="Times New Roman" w:hAnsi="Times New Roman"/>
                <w:bCs/>
                <w:sz w:val="26"/>
                <w:szCs w:val="26"/>
                <w:u w:val="single"/>
              </w:rPr>
              <w:t>Практический.</w:t>
            </w:r>
            <w:r w:rsidR="00A278B4" w:rsidRPr="00A73B01">
              <w:rPr>
                <w:rFonts w:ascii="Times New Roman" w:hAnsi="Times New Roman"/>
                <w:bCs/>
                <w:sz w:val="26"/>
                <w:szCs w:val="26"/>
              </w:rPr>
              <w:t xml:space="preserve"> Совместная деятельность по сбору информации. </w:t>
            </w:r>
            <w:r w:rsidR="00A76D80" w:rsidRPr="00A73B01">
              <w:rPr>
                <w:rFonts w:ascii="Times New Roman" w:hAnsi="Times New Roman"/>
                <w:bCs/>
                <w:sz w:val="26"/>
                <w:szCs w:val="26"/>
              </w:rPr>
              <w:t>Участие в беседах: познавательные, ситуативные, чтение художественной литературы, просмотр мультфильмов, участие в продуктивной деятельности.</w:t>
            </w:r>
          </w:p>
          <w:p w14:paraId="25966929" w14:textId="77777777" w:rsidR="00A76D80" w:rsidRPr="00A73B01" w:rsidRDefault="00A76D80" w:rsidP="00A73B01">
            <w:pPr>
              <w:pStyle w:val="af1"/>
              <w:spacing w:after="0" w:line="240" w:lineRule="auto"/>
              <w:ind w:left="0"/>
              <w:rPr>
                <w:rFonts w:ascii="Times New Roman" w:hAnsi="Times New Roman"/>
                <w:bCs/>
                <w:sz w:val="26"/>
                <w:szCs w:val="26"/>
              </w:rPr>
            </w:pPr>
            <w:r w:rsidRPr="00A73B01">
              <w:rPr>
                <w:rFonts w:ascii="Times New Roman" w:hAnsi="Times New Roman"/>
                <w:b/>
                <w:bCs/>
                <w:i/>
                <w:sz w:val="26"/>
                <w:szCs w:val="26"/>
              </w:rPr>
              <w:t>3 этап</w:t>
            </w:r>
            <w:r w:rsidRPr="00A73B01">
              <w:rPr>
                <w:rFonts w:ascii="Times New Roman" w:hAnsi="Times New Roman"/>
                <w:b/>
                <w:bCs/>
                <w:sz w:val="26"/>
                <w:szCs w:val="26"/>
              </w:rPr>
              <w:t xml:space="preserve"> – </w:t>
            </w:r>
            <w:r w:rsidR="00371A25" w:rsidRPr="00A73B01">
              <w:rPr>
                <w:rFonts w:ascii="Times New Roman" w:hAnsi="Times New Roman"/>
                <w:bCs/>
                <w:sz w:val="26"/>
                <w:szCs w:val="26"/>
                <w:u w:val="single"/>
              </w:rPr>
              <w:t>Завершающий</w:t>
            </w:r>
            <w:r w:rsidR="00371A25" w:rsidRPr="00A73B01">
              <w:rPr>
                <w:rFonts w:ascii="Times New Roman" w:hAnsi="Times New Roman"/>
                <w:bCs/>
                <w:sz w:val="26"/>
                <w:szCs w:val="26"/>
              </w:rPr>
              <w:t xml:space="preserve">. </w:t>
            </w:r>
            <w:r w:rsidRPr="00A73B01">
              <w:rPr>
                <w:rFonts w:ascii="Times New Roman" w:hAnsi="Times New Roman"/>
                <w:bCs/>
                <w:sz w:val="26"/>
                <w:szCs w:val="26"/>
              </w:rPr>
              <w:t>Рефлексия деятельности.</w:t>
            </w:r>
          </w:p>
        </w:tc>
      </w:tr>
      <w:tr w:rsidR="00A76D80" w:rsidRPr="00A73B01" w14:paraId="02F70872" w14:textId="77777777" w:rsidTr="00371A25">
        <w:trPr>
          <w:cantSplit/>
          <w:trHeight w:val="431"/>
        </w:trPr>
        <w:tc>
          <w:tcPr>
            <w:tcW w:w="2369" w:type="dxa"/>
          </w:tcPr>
          <w:p w14:paraId="23EE682F" w14:textId="77777777" w:rsidR="00A76D80" w:rsidRPr="00A73B01" w:rsidRDefault="00A76D80"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Итоги проекта (продукт проекта)</w:t>
            </w:r>
          </w:p>
        </w:tc>
        <w:tc>
          <w:tcPr>
            <w:tcW w:w="7237" w:type="dxa"/>
            <w:gridSpan w:val="3"/>
          </w:tcPr>
          <w:p w14:paraId="0C1F9AC9" w14:textId="77777777" w:rsidR="00A76D80" w:rsidRDefault="00A76D80" w:rsidP="00A73B01">
            <w:pPr>
              <w:pStyle w:val="af1"/>
              <w:spacing w:after="0" w:line="240" w:lineRule="auto"/>
              <w:ind w:left="0"/>
              <w:rPr>
                <w:rFonts w:ascii="Times New Roman" w:hAnsi="Times New Roman"/>
                <w:bCs/>
                <w:sz w:val="26"/>
                <w:szCs w:val="26"/>
              </w:rPr>
            </w:pPr>
            <w:r w:rsidRPr="00A73B01">
              <w:rPr>
                <w:rFonts w:ascii="Times New Roman" w:hAnsi="Times New Roman"/>
                <w:bCs/>
                <w:sz w:val="26"/>
                <w:szCs w:val="26"/>
              </w:rPr>
              <w:t>Итоговое мероприятие «</w:t>
            </w:r>
            <w:r w:rsidR="00B24210">
              <w:rPr>
                <w:rFonts w:ascii="Times New Roman" w:hAnsi="Times New Roman"/>
                <w:bCs/>
                <w:sz w:val="26"/>
                <w:szCs w:val="26"/>
              </w:rPr>
              <w:t>Ваши права</w:t>
            </w:r>
            <w:r w:rsidRPr="00A73B01">
              <w:rPr>
                <w:rFonts w:ascii="Times New Roman" w:hAnsi="Times New Roman"/>
                <w:bCs/>
                <w:sz w:val="26"/>
                <w:szCs w:val="26"/>
              </w:rPr>
              <w:t>».</w:t>
            </w:r>
          </w:p>
          <w:p w14:paraId="3381BDFA" w14:textId="77777777" w:rsidR="00B24210" w:rsidRDefault="00B24210" w:rsidP="00A73B01">
            <w:pPr>
              <w:pStyle w:val="af1"/>
              <w:spacing w:after="0" w:line="240" w:lineRule="auto"/>
              <w:ind w:left="0"/>
              <w:rPr>
                <w:rFonts w:ascii="Times New Roman" w:hAnsi="Times New Roman"/>
                <w:b/>
                <w:bCs/>
                <w:i/>
                <w:sz w:val="26"/>
                <w:szCs w:val="26"/>
              </w:rPr>
            </w:pPr>
            <w:r>
              <w:rPr>
                <w:rFonts w:ascii="Times New Roman" w:hAnsi="Times New Roman"/>
                <w:b/>
                <w:bCs/>
                <w:i/>
                <w:sz w:val="26"/>
                <w:szCs w:val="26"/>
              </w:rPr>
              <w:t>Приложение 4.</w:t>
            </w:r>
          </w:p>
          <w:p w14:paraId="1361F910" w14:textId="78010D4B" w:rsidR="00B24210" w:rsidRPr="00B24210" w:rsidRDefault="00CB205D" w:rsidP="00A73B01">
            <w:pPr>
              <w:pStyle w:val="af1"/>
              <w:spacing w:after="0" w:line="240" w:lineRule="auto"/>
              <w:ind w:left="0"/>
              <w:rPr>
                <w:rFonts w:ascii="Times New Roman" w:hAnsi="Times New Roman"/>
                <w:b/>
                <w:bCs/>
                <w:i/>
                <w:sz w:val="26"/>
                <w:szCs w:val="26"/>
              </w:rPr>
            </w:pPr>
            <w:r>
              <w:rPr>
                <w:rFonts w:ascii="Times New Roman" w:hAnsi="Times New Roman"/>
                <w:b/>
                <w:bCs/>
                <w:i/>
                <w:sz w:val="26"/>
                <w:szCs w:val="26"/>
              </w:rPr>
              <w:object w:dxaOrig="1543" w:dyaOrig="991" w14:anchorId="5B67E776">
                <v:shape id="_x0000_i1045" type="#_x0000_t75" style="width:77.25pt;height:49.5pt" o:ole="">
                  <v:imagedata r:id="rId18" o:title=""/>
                </v:shape>
                <o:OLEObject Type="Embed" ProgID="Acrobat.Document.DC" ShapeID="_x0000_i1045" DrawAspect="Icon" ObjectID="_1672493773" r:id="rId19"/>
              </w:object>
            </w:r>
          </w:p>
          <w:p w14:paraId="309C9B1A" w14:textId="77777777" w:rsidR="00F05081" w:rsidRPr="00A73B01" w:rsidRDefault="00F05081" w:rsidP="00A73B01">
            <w:pPr>
              <w:pStyle w:val="af1"/>
              <w:spacing w:after="0" w:line="240" w:lineRule="auto"/>
              <w:ind w:left="0"/>
              <w:rPr>
                <w:rFonts w:ascii="Times New Roman" w:hAnsi="Times New Roman"/>
                <w:bCs/>
                <w:sz w:val="26"/>
                <w:szCs w:val="26"/>
              </w:rPr>
            </w:pPr>
          </w:p>
        </w:tc>
      </w:tr>
      <w:tr w:rsidR="0085670A" w:rsidRPr="00A73B01" w14:paraId="36D730D0" w14:textId="77777777" w:rsidTr="0048109A">
        <w:trPr>
          <w:cantSplit/>
          <w:trHeight w:val="793"/>
        </w:trPr>
        <w:tc>
          <w:tcPr>
            <w:tcW w:w="3796" w:type="dxa"/>
            <w:gridSpan w:val="2"/>
          </w:tcPr>
          <w:p w14:paraId="5A0BA247" w14:textId="77777777" w:rsidR="0085670A" w:rsidRPr="00A73B01" w:rsidRDefault="003F0F80"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lastRenderedPageBreak/>
              <w:t>Совместная деятельность в ходе режимных моментов</w:t>
            </w:r>
          </w:p>
        </w:tc>
        <w:tc>
          <w:tcPr>
            <w:tcW w:w="2826" w:type="dxa"/>
          </w:tcPr>
          <w:p w14:paraId="0B5D65B9" w14:textId="77777777" w:rsidR="0085670A" w:rsidRPr="00A73B01" w:rsidRDefault="003F0F80"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Самостоятельная деятельность детей</w:t>
            </w:r>
          </w:p>
        </w:tc>
        <w:tc>
          <w:tcPr>
            <w:tcW w:w="2984" w:type="dxa"/>
          </w:tcPr>
          <w:p w14:paraId="19143237" w14:textId="77777777" w:rsidR="0085670A" w:rsidRPr="00A73B01" w:rsidRDefault="003F0F80"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Взаимодействие с семьями воспитанников</w:t>
            </w:r>
          </w:p>
        </w:tc>
      </w:tr>
      <w:tr w:rsidR="0085670A" w:rsidRPr="00A73B01" w14:paraId="3E9C34FE" w14:textId="77777777" w:rsidTr="0048109A">
        <w:trPr>
          <w:cantSplit/>
          <w:trHeight w:val="1563"/>
        </w:trPr>
        <w:tc>
          <w:tcPr>
            <w:tcW w:w="3796" w:type="dxa"/>
            <w:gridSpan w:val="2"/>
          </w:tcPr>
          <w:p w14:paraId="78786451" w14:textId="77777777" w:rsidR="003F0F80" w:rsidRPr="00A73B01" w:rsidRDefault="003F0F80" w:rsidP="00A73B01">
            <w:pPr>
              <w:pStyle w:val="af1"/>
              <w:spacing w:after="0" w:line="240" w:lineRule="auto"/>
              <w:ind w:left="0"/>
              <w:rPr>
                <w:rFonts w:ascii="Times New Roman" w:hAnsi="Times New Roman"/>
                <w:sz w:val="26"/>
                <w:szCs w:val="26"/>
              </w:rPr>
            </w:pPr>
            <w:r w:rsidRPr="00A73B01">
              <w:rPr>
                <w:rFonts w:ascii="Times New Roman" w:hAnsi="Times New Roman"/>
                <w:sz w:val="26"/>
                <w:szCs w:val="26"/>
              </w:rPr>
              <w:t>Проблемная ситуация: «Каким должен быть лидер группы?»</w:t>
            </w:r>
          </w:p>
          <w:p w14:paraId="3DAD5F94" w14:textId="77777777" w:rsidR="003F0F80" w:rsidRPr="00A73B01" w:rsidRDefault="003F0F80" w:rsidP="00A73B01">
            <w:pPr>
              <w:pStyle w:val="af1"/>
              <w:spacing w:after="0" w:line="240" w:lineRule="auto"/>
              <w:ind w:left="0"/>
              <w:rPr>
                <w:rFonts w:ascii="Times New Roman" w:hAnsi="Times New Roman"/>
                <w:sz w:val="26"/>
                <w:szCs w:val="26"/>
              </w:rPr>
            </w:pPr>
            <w:r w:rsidRPr="00A73B01">
              <w:rPr>
                <w:rFonts w:ascii="Times New Roman" w:hAnsi="Times New Roman"/>
                <w:sz w:val="26"/>
                <w:szCs w:val="26"/>
              </w:rPr>
              <w:t>Беседы: «Символы России». Разучивание стихов.</w:t>
            </w:r>
          </w:p>
          <w:p w14:paraId="3F3876D3" w14:textId="77777777" w:rsidR="003F0F80" w:rsidRPr="00A73B01" w:rsidRDefault="003F0F80" w:rsidP="00A73B01">
            <w:pPr>
              <w:pStyle w:val="af1"/>
              <w:spacing w:after="0" w:line="240" w:lineRule="auto"/>
              <w:ind w:left="0"/>
              <w:rPr>
                <w:rFonts w:ascii="Times New Roman" w:hAnsi="Times New Roman"/>
                <w:sz w:val="26"/>
                <w:szCs w:val="26"/>
              </w:rPr>
            </w:pPr>
            <w:r w:rsidRPr="00A73B01">
              <w:rPr>
                <w:rFonts w:ascii="Times New Roman" w:hAnsi="Times New Roman"/>
                <w:sz w:val="26"/>
                <w:szCs w:val="26"/>
              </w:rPr>
              <w:t>Продуктивная: изготовление символики группы.</w:t>
            </w:r>
          </w:p>
          <w:p w14:paraId="7433501F" w14:textId="77777777" w:rsidR="0085670A" w:rsidRPr="00A73B01" w:rsidRDefault="003F0F80" w:rsidP="00A73B01">
            <w:pPr>
              <w:pStyle w:val="af1"/>
              <w:spacing w:after="0" w:line="240" w:lineRule="auto"/>
              <w:ind w:left="0"/>
              <w:rPr>
                <w:rFonts w:ascii="Times New Roman" w:hAnsi="Times New Roman"/>
                <w:sz w:val="26"/>
                <w:szCs w:val="26"/>
              </w:rPr>
            </w:pPr>
            <w:r w:rsidRPr="00A73B01">
              <w:rPr>
                <w:rFonts w:ascii="Times New Roman" w:hAnsi="Times New Roman"/>
                <w:sz w:val="26"/>
                <w:szCs w:val="26"/>
              </w:rPr>
              <w:t>Оформление выставки рис</w:t>
            </w:r>
            <w:r w:rsidR="0048109A" w:rsidRPr="00A73B01">
              <w:rPr>
                <w:rFonts w:ascii="Times New Roman" w:hAnsi="Times New Roman"/>
                <w:sz w:val="26"/>
                <w:szCs w:val="26"/>
              </w:rPr>
              <w:t>унков «За нами будущее России».</w:t>
            </w:r>
          </w:p>
        </w:tc>
        <w:tc>
          <w:tcPr>
            <w:tcW w:w="2826" w:type="dxa"/>
          </w:tcPr>
          <w:p w14:paraId="6F959C6F" w14:textId="77777777" w:rsidR="003F0F80" w:rsidRPr="00A73B01" w:rsidRDefault="003F0F80" w:rsidP="00A73B01">
            <w:pPr>
              <w:pStyle w:val="af1"/>
              <w:spacing w:after="0" w:line="240" w:lineRule="auto"/>
              <w:ind w:left="0"/>
              <w:rPr>
                <w:rFonts w:ascii="Times New Roman" w:hAnsi="Times New Roman"/>
                <w:sz w:val="26"/>
                <w:szCs w:val="26"/>
              </w:rPr>
            </w:pPr>
            <w:r w:rsidRPr="00A73B01">
              <w:rPr>
                <w:rFonts w:ascii="Times New Roman" w:hAnsi="Times New Roman"/>
                <w:sz w:val="26"/>
                <w:szCs w:val="26"/>
              </w:rPr>
              <w:t>Рассматривание карточек «Мои права».</w:t>
            </w:r>
          </w:p>
          <w:p w14:paraId="599F532C" w14:textId="77777777" w:rsidR="00A76D80" w:rsidRPr="00A73B01" w:rsidRDefault="003F0F80" w:rsidP="00A73B01">
            <w:pPr>
              <w:pStyle w:val="af1"/>
              <w:spacing w:after="0" w:line="240" w:lineRule="auto"/>
              <w:ind w:left="0"/>
              <w:rPr>
                <w:rFonts w:ascii="Times New Roman" w:hAnsi="Times New Roman"/>
                <w:sz w:val="26"/>
                <w:szCs w:val="26"/>
              </w:rPr>
            </w:pPr>
            <w:r w:rsidRPr="00A73B01">
              <w:rPr>
                <w:rFonts w:ascii="Times New Roman" w:hAnsi="Times New Roman"/>
                <w:sz w:val="26"/>
                <w:szCs w:val="26"/>
              </w:rPr>
              <w:t>Работа в центре «Здравствуй, книжка» - обсуждение «Какие права нарушены в произведении»</w:t>
            </w:r>
          </w:p>
        </w:tc>
        <w:tc>
          <w:tcPr>
            <w:tcW w:w="2984" w:type="dxa"/>
          </w:tcPr>
          <w:p w14:paraId="50469AC5" w14:textId="77777777" w:rsidR="00A76D80" w:rsidRPr="00A73B01" w:rsidRDefault="003218F9" w:rsidP="00A73B01">
            <w:pPr>
              <w:pStyle w:val="af1"/>
              <w:spacing w:after="0" w:line="240" w:lineRule="auto"/>
              <w:ind w:left="0"/>
              <w:rPr>
                <w:rFonts w:ascii="Times New Roman" w:hAnsi="Times New Roman"/>
                <w:sz w:val="26"/>
                <w:szCs w:val="26"/>
              </w:rPr>
            </w:pPr>
            <w:r w:rsidRPr="00A73B01">
              <w:rPr>
                <w:rFonts w:ascii="Times New Roman" w:hAnsi="Times New Roman"/>
                <w:sz w:val="26"/>
                <w:szCs w:val="26"/>
              </w:rPr>
              <w:t>Помощь в презентации «Я лидер».</w:t>
            </w:r>
          </w:p>
          <w:p w14:paraId="3FAC64F6" w14:textId="77777777" w:rsidR="003218F9" w:rsidRPr="00A73B01" w:rsidRDefault="003218F9" w:rsidP="00A73B01">
            <w:pPr>
              <w:pStyle w:val="af1"/>
              <w:spacing w:after="0" w:line="240" w:lineRule="auto"/>
              <w:ind w:left="0"/>
              <w:rPr>
                <w:rFonts w:ascii="Times New Roman" w:hAnsi="Times New Roman"/>
                <w:sz w:val="26"/>
                <w:szCs w:val="26"/>
              </w:rPr>
            </w:pPr>
            <w:r w:rsidRPr="00A73B01">
              <w:rPr>
                <w:rFonts w:ascii="Times New Roman" w:hAnsi="Times New Roman"/>
                <w:sz w:val="26"/>
                <w:szCs w:val="26"/>
              </w:rPr>
              <w:t>Моделирование герба и флага группы «Сказка».</w:t>
            </w:r>
          </w:p>
          <w:p w14:paraId="53AA12B3" w14:textId="77777777" w:rsidR="0048109A" w:rsidRPr="00A73B01" w:rsidRDefault="0048109A" w:rsidP="00A73B01">
            <w:pPr>
              <w:pStyle w:val="af1"/>
              <w:spacing w:after="0" w:line="240" w:lineRule="auto"/>
              <w:ind w:left="0"/>
              <w:rPr>
                <w:rFonts w:ascii="Times New Roman" w:hAnsi="Times New Roman"/>
                <w:sz w:val="26"/>
                <w:szCs w:val="26"/>
              </w:rPr>
            </w:pPr>
            <w:r w:rsidRPr="00A73B01">
              <w:rPr>
                <w:rFonts w:ascii="Times New Roman" w:hAnsi="Times New Roman"/>
                <w:sz w:val="26"/>
                <w:szCs w:val="26"/>
              </w:rPr>
              <w:t>Пополнение альбома «Мои права» схематическими рисунками по русским народным сказкам.</w:t>
            </w:r>
          </w:p>
        </w:tc>
      </w:tr>
    </w:tbl>
    <w:p w14:paraId="09A9D78F" w14:textId="77777777" w:rsidR="0085670A" w:rsidRPr="00A73B01" w:rsidRDefault="00DB6F26" w:rsidP="00A73B01">
      <w:pPr>
        <w:spacing w:after="0" w:line="240" w:lineRule="auto"/>
        <w:contextualSpacing/>
        <w:rPr>
          <w:rFonts w:ascii="Times New Roman" w:eastAsia="Times New Roman" w:hAnsi="Times New Roman"/>
          <w:sz w:val="26"/>
          <w:szCs w:val="26"/>
          <w:lang w:eastAsia="ru-RU"/>
        </w:rPr>
      </w:pPr>
      <w:r w:rsidRPr="00A73B01">
        <w:rPr>
          <w:rFonts w:ascii="Times New Roman" w:eastAsia="+mn-ea" w:hAnsi="Times New Roman"/>
          <w:color w:val="FFFFFF"/>
          <w:sz w:val="26"/>
          <w:szCs w:val="26"/>
          <w:lang w:eastAsia="ru-RU"/>
        </w:rPr>
        <w:t>М</w:t>
      </w:r>
      <w:r w:rsidR="0085670A" w:rsidRPr="00A73B01">
        <w:rPr>
          <w:rFonts w:ascii="Times New Roman" w:eastAsia="+mn-ea" w:hAnsi="Times New Roman"/>
          <w:color w:val="FFFFFF"/>
          <w:sz w:val="26"/>
          <w:szCs w:val="26"/>
          <w:lang w:eastAsia="ru-RU"/>
        </w:rPr>
        <w:t>оделирования:</w:t>
      </w:r>
    </w:p>
    <w:p w14:paraId="53BF2FE9" w14:textId="77777777" w:rsidR="0085670A" w:rsidRPr="00A73B01" w:rsidRDefault="0085670A" w:rsidP="00A73B01">
      <w:pPr>
        <w:spacing w:after="0" w:line="240" w:lineRule="auto"/>
        <w:jc w:val="both"/>
        <w:rPr>
          <w:rFonts w:ascii="Times New Roman" w:eastAsia="+mn-ea" w:hAnsi="Times New Roman"/>
          <w:color w:val="FFFFFF"/>
          <w:sz w:val="26"/>
          <w:szCs w:val="26"/>
          <w:lang w:eastAsia="ru-RU"/>
        </w:rPr>
      </w:pPr>
    </w:p>
    <w:tbl>
      <w:tblPr>
        <w:tblW w:w="960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2"/>
        <w:gridCol w:w="3402"/>
        <w:gridCol w:w="2237"/>
        <w:gridCol w:w="2165"/>
      </w:tblGrid>
      <w:tr w:rsidR="0085670A" w:rsidRPr="00A73B01" w14:paraId="0CFB63B8" w14:textId="77777777" w:rsidTr="008431F2">
        <w:trPr>
          <w:cantSplit/>
          <w:trHeight w:val="240"/>
        </w:trPr>
        <w:tc>
          <w:tcPr>
            <w:tcW w:w="9606" w:type="dxa"/>
            <w:gridSpan w:val="4"/>
          </w:tcPr>
          <w:p w14:paraId="689DE8DD" w14:textId="77777777" w:rsidR="0085670A" w:rsidRPr="00A73B01" w:rsidRDefault="008431F2"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Д</w:t>
            </w:r>
            <w:r w:rsidR="00F02531" w:rsidRPr="00A73B01">
              <w:rPr>
                <w:rFonts w:ascii="Times New Roman" w:hAnsi="Times New Roman"/>
                <w:b/>
                <w:bCs/>
                <w:sz w:val="26"/>
                <w:szCs w:val="26"/>
              </w:rPr>
              <w:t>екабрь</w:t>
            </w:r>
          </w:p>
        </w:tc>
      </w:tr>
      <w:tr w:rsidR="0085670A" w:rsidRPr="00A73B01" w14:paraId="19F80011" w14:textId="77777777" w:rsidTr="008431F2">
        <w:trPr>
          <w:cantSplit/>
          <w:trHeight w:val="271"/>
        </w:trPr>
        <w:tc>
          <w:tcPr>
            <w:tcW w:w="9606" w:type="dxa"/>
            <w:gridSpan w:val="4"/>
          </w:tcPr>
          <w:p w14:paraId="232D3FDE" w14:textId="77777777" w:rsidR="0085670A" w:rsidRPr="00A73B01" w:rsidRDefault="0085670A"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Проект «</w:t>
            </w:r>
            <w:r w:rsidR="005C3D8F" w:rsidRPr="00A73B01">
              <w:rPr>
                <w:rFonts w:ascii="Times New Roman" w:hAnsi="Times New Roman"/>
                <w:b/>
                <w:bCs/>
                <w:sz w:val="26"/>
                <w:szCs w:val="26"/>
              </w:rPr>
              <w:t>М</w:t>
            </w:r>
            <w:r w:rsidR="008431F2" w:rsidRPr="00A73B01">
              <w:rPr>
                <w:rFonts w:ascii="Times New Roman" w:hAnsi="Times New Roman"/>
                <w:b/>
                <w:bCs/>
                <w:sz w:val="26"/>
                <w:szCs w:val="26"/>
              </w:rPr>
              <w:t>ир игры</w:t>
            </w:r>
            <w:r w:rsidR="005C3D8F" w:rsidRPr="00A73B01">
              <w:rPr>
                <w:rFonts w:ascii="Times New Roman" w:hAnsi="Times New Roman"/>
                <w:b/>
                <w:bCs/>
                <w:sz w:val="26"/>
                <w:szCs w:val="26"/>
              </w:rPr>
              <w:t>»</w:t>
            </w:r>
          </w:p>
        </w:tc>
      </w:tr>
      <w:tr w:rsidR="0085670A" w:rsidRPr="00A73B01" w14:paraId="708BF730" w14:textId="77777777" w:rsidTr="008431F2">
        <w:trPr>
          <w:cantSplit/>
          <w:trHeight w:val="186"/>
        </w:trPr>
        <w:tc>
          <w:tcPr>
            <w:tcW w:w="1802" w:type="dxa"/>
          </w:tcPr>
          <w:p w14:paraId="5A274C8A" w14:textId="77777777" w:rsidR="0085670A" w:rsidRPr="00A73B01" w:rsidRDefault="0085670A"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Участники проекта</w:t>
            </w:r>
          </w:p>
        </w:tc>
        <w:tc>
          <w:tcPr>
            <w:tcW w:w="7804" w:type="dxa"/>
            <w:gridSpan w:val="3"/>
          </w:tcPr>
          <w:p w14:paraId="30B02519" w14:textId="77777777" w:rsidR="0085670A" w:rsidRPr="00A73B01" w:rsidRDefault="005C3D8F" w:rsidP="00A73B01">
            <w:pPr>
              <w:pStyle w:val="af1"/>
              <w:spacing w:after="0" w:line="240" w:lineRule="auto"/>
              <w:ind w:left="0"/>
              <w:rPr>
                <w:rFonts w:ascii="Times New Roman" w:hAnsi="Times New Roman"/>
                <w:bCs/>
                <w:sz w:val="26"/>
                <w:szCs w:val="26"/>
              </w:rPr>
            </w:pPr>
            <w:r w:rsidRPr="00A73B01">
              <w:rPr>
                <w:rFonts w:ascii="Times New Roman" w:hAnsi="Times New Roman"/>
                <w:bCs/>
                <w:sz w:val="26"/>
                <w:szCs w:val="26"/>
              </w:rPr>
              <w:t xml:space="preserve">Воспитатели, родители, дети </w:t>
            </w:r>
            <w:r w:rsidR="008431F2" w:rsidRPr="00A73B01">
              <w:rPr>
                <w:rFonts w:ascii="Times New Roman" w:hAnsi="Times New Roman"/>
                <w:bCs/>
                <w:sz w:val="26"/>
                <w:szCs w:val="26"/>
              </w:rPr>
              <w:t>старшей</w:t>
            </w:r>
            <w:r w:rsidRPr="00A73B01">
              <w:rPr>
                <w:rFonts w:ascii="Times New Roman" w:hAnsi="Times New Roman"/>
                <w:bCs/>
                <w:sz w:val="26"/>
                <w:szCs w:val="26"/>
              </w:rPr>
              <w:t xml:space="preserve"> группы.</w:t>
            </w:r>
          </w:p>
        </w:tc>
      </w:tr>
      <w:tr w:rsidR="0085670A" w:rsidRPr="00A73B01" w14:paraId="75A77A84" w14:textId="77777777" w:rsidTr="008431F2">
        <w:trPr>
          <w:cantSplit/>
          <w:trHeight w:val="519"/>
        </w:trPr>
        <w:tc>
          <w:tcPr>
            <w:tcW w:w="1802" w:type="dxa"/>
          </w:tcPr>
          <w:p w14:paraId="4496D4BD" w14:textId="77777777" w:rsidR="0085670A" w:rsidRPr="00A73B01" w:rsidRDefault="0085670A"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Цель проекта</w:t>
            </w:r>
          </w:p>
        </w:tc>
        <w:tc>
          <w:tcPr>
            <w:tcW w:w="7804" w:type="dxa"/>
            <w:gridSpan w:val="3"/>
          </w:tcPr>
          <w:p w14:paraId="696C2A81" w14:textId="77777777" w:rsidR="0085670A" w:rsidRPr="00A73B01" w:rsidRDefault="008431F2" w:rsidP="00A73B01">
            <w:pPr>
              <w:spacing w:after="0" w:line="240" w:lineRule="auto"/>
              <w:rPr>
                <w:rFonts w:ascii="Times New Roman" w:hAnsi="Times New Roman"/>
                <w:sz w:val="26"/>
                <w:szCs w:val="26"/>
              </w:rPr>
            </w:pPr>
            <w:r w:rsidRPr="00A73B01">
              <w:rPr>
                <w:rFonts w:ascii="Times New Roman" w:hAnsi="Times New Roman"/>
                <w:sz w:val="26"/>
                <w:szCs w:val="26"/>
              </w:rPr>
              <w:t>Формировать интерес к разнообразию игр, развивать умение играть с коллективом сверстников.</w:t>
            </w:r>
          </w:p>
        </w:tc>
      </w:tr>
      <w:tr w:rsidR="0085670A" w:rsidRPr="00A73B01" w14:paraId="1E1C08AB" w14:textId="77777777" w:rsidTr="008431F2">
        <w:trPr>
          <w:cantSplit/>
          <w:trHeight w:val="1134"/>
        </w:trPr>
        <w:tc>
          <w:tcPr>
            <w:tcW w:w="1802" w:type="dxa"/>
          </w:tcPr>
          <w:p w14:paraId="35140A1F" w14:textId="77777777" w:rsidR="0085670A" w:rsidRPr="00A73B01" w:rsidRDefault="0085670A"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Задачи проекта</w:t>
            </w:r>
          </w:p>
        </w:tc>
        <w:tc>
          <w:tcPr>
            <w:tcW w:w="7804" w:type="dxa"/>
            <w:gridSpan w:val="3"/>
          </w:tcPr>
          <w:p w14:paraId="5CD51DF4" w14:textId="77777777" w:rsidR="008431F2" w:rsidRPr="00A73B01" w:rsidRDefault="008431F2" w:rsidP="00A73B01">
            <w:pPr>
              <w:spacing w:after="0" w:line="240" w:lineRule="auto"/>
              <w:rPr>
                <w:rFonts w:ascii="Times New Roman" w:hAnsi="Times New Roman"/>
                <w:sz w:val="26"/>
                <w:szCs w:val="26"/>
              </w:rPr>
            </w:pPr>
            <w:r w:rsidRPr="00A73B01">
              <w:rPr>
                <w:rFonts w:ascii="Times New Roman" w:hAnsi="Times New Roman"/>
                <w:sz w:val="26"/>
                <w:szCs w:val="26"/>
              </w:rPr>
              <w:t>1.Познакомить с играми, в которые играли родители, воспитатели группы;</w:t>
            </w:r>
          </w:p>
          <w:p w14:paraId="76EAF98C" w14:textId="77777777" w:rsidR="008431F2" w:rsidRPr="00A73B01" w:rsidRDefault="008431F2" w:rsidP="00A73B01">
            <w:pPr>
              <w:spacing w:after="0" w:line="240" w:lineRule="auto"/>
              <w:rPr>
                <w:rFonts w:ascii="Times New Roman" w:hAnsi="Times New Roman"/>
                <w:sz w:val="26"/>
                <w:szCs w:val="26"/>
              </w:rPr>
            </w:pPr>
            <w:r w:rsidRPr="00A73B01">
              <w:rPr>
                <w:rFonts w:ascii="Times New Roman" w:hAnsi="Times New Roman"/>
                <w:sz w:val="26"/>
                <w:szCs w:val="26"/>
              </w:rPr>
              <w:t>2. Углубить знания о разнообразии подвижных игр;</w:t>
            </w:r>
          </w:p>
          <w:p w14:paraId="2F745CE2" w14:textId="77777777" w:rsidR="0085670A" w:rsidRPr="00A73B01" w:rsidRDefault="008431F2" w:rsidP="00A73B01">
            <w:pPr>
              <w:spacing w:after="0" w:line="240" w:lineRule="auto"/>
              <w:rPr>
                <w:rFonts w:ascii="Times New Roman" w:hAnsi="Times New Roman"/>
                <w:sz w:val="26"/>
                <w:szCs w:val="26"/>
              </w:rPr>
            </w:pPr>
            <w:r w:rsidRPr="00A73B01">
              <w:rPr>
                <w:rFonts w:ascii="Times New Roman" w:hAnsi="Times New Roman"/>
                <w:sz w:val="26"/>
                <w:szCs w:val="26"/>
              </w:rPr>
              <w:t xml:space="preserve">3.Развивать навыки действовать коллективно, умение договариваться со сверстниками, со взрослыми; </w:t>
            </w:r>
          </w:p>
        </w:tc>
      </w:tr>
      <w:tr w:rsidR="0085670A" w:rsidRPr="00A73B01" w14:paraId="23EF2D81" w14:textId="77777777" w:rsidTr="008431F2">
        <w:trPr>
          <w:cantSplit/>
          <w:trHeight w:val="1134"/>
        </w:trPr>
        <w:tc>
          <w:tcPr>
            <w:tcW w:w="1802" w:type="dxa"/>
          </w:tcPr>
          <w:p w14:paraId="3485554C" w14:textId="77777777" w:rsidR="0085670A" w:rsidRPr="00A73B01" w:rsidRDefault="0085670A"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Сроки реализации</w:t>
            </w:r>
          </w:p>
        </w:tc>
        <w:tc>
          <w:tcPr>
            <w:tcW w:w="7804" w:type="dxa"/>
            <w:gridSpan w:val="3"/>
          </w:tcPr>
          <w:p w14:paraId="7A2621E4" w14:textId="77777777" w:rsidR="0085670A" w:rsidRPr="00A73B01" w:rsidRDefault="005C3D8F" w:rsidP="00A73B01">
            <w:pPr>
              <w:pStyle w:val="af1"/>
              <w:spacing w:after="0" w:line="240" w:lineRule="auto"/>
              <w:ind w:left="0"/>
              <w:rPr>
                <w:rFonts w:ascii="Times New Roman" w:hAnsi="Times New Roman"/>
                <w:bCs/>
                <w:sz w:val="26"/>
                <w:szCs w:val="26"/>
              </w:rPr>
            </w:pPr>
            <w:r w:rsidRPr="00A73B01">
              <w:rPr>
                <w:rFonts w:ascii="Times New Roman" w:hAnsi="Times New Roman"/>
                <w:bCs/>
                <w:sz w:val="26"/>
                <w:szCs w:val="26"/>
              </w:rPr>
              <w:t>1 месяц</w:t>
            </w:r>
          </w:p>
        </w:tc>
      </w:tr>
      <w:tr w:rsidR="0085670A" w:rsidRPr="00A73B01" w14:paraId="307A228F" w14:textId="77777777" w:rsidTr="008431F2">
        <w:trPr>
          <w:cantSplit/>
          <w:trHeight w:val="1134"/>
        </w:trPr>
        <w:tc>
          <w:tcPr>
            <w:tcW w:w="1802" w:type="dxa"/>
          </w:tcPr>
          <w:p w14:paraId="29B16324" w14:textId="77777777" w:rsidR="0085670A" w:rsidRPr="00A73B01" w:rsidRDefault="0085670A"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Вид проекта</w:t>
            </w:r>
          </w:p>
        </w:tc>
        <w:tc>
          <w:tcPr>
            <w:tcW w:w="7804" w:type="dxa"/>
            <w:gridSpan w:val="3"/>
          </w:tcPr>
          <w:p w14:paraId="1535152D" w14:textId="77777777" w:rsidR="0085670A" w:rsidRPr="00A73B01" w:rsidRDefault="008431F2" w:rsidP="00A73B01">
            <w:pPr>
              <w:pStyle w:val="af1"/>
              <w:tabs>
                <w:tab w:val="left" w:pos="450"/>
              </w:tabs>
              <w:spacing w:after="0" w:line="240" w:lineRule="auto"/>
              <w:ind w:left="0"/>
              <w:rPr>
                <w:rFonts w:ascii="Times New Roman" w:hAnsi="Times New Roman"/>
                <w:b/>
                <w:bCs/>
                <w:sz w:val="26"/>
                <w:szCs w:val="26"/>
              </w:rPr>
            </w:pPr>
            <w:r w:rsidRPr="00A73B01">
              <w:rPr>
                <w:rFonts w:ascii="Times New Roman" w:hAnsi="Times New Roman"/>
                <w:color w:val="000000"/>
                <w:sz w:val="26"/>
                <w:szCs w:val="26"/>
              </w:rPr>
              <w:t>П</w:t>
            </w:r>
            <w:r w:rsidR="005C3D8F" w:rsidRPr="00A73B01">
              <w:rPr>
                <w:rFonts w:ascii="Times New Roman" w:hAnsi="Times New Roman"/>
                <w:color w:val="000000"/>
                <w:sz w:val="26"/>
                <w:szCs w:val="26"/>
              </w:rPr>
              <w:t>ознавательно-творческий</w:t>
            </w:r>
            <w:r w:rsidR="005C3D8F" w:rsidRPr="00A73B01">
              <w:rPr>
                <w:rFonts w:ascii="Times New Roman" w:hAnsi="Times New Roman"/>
                <w:sz w:val="26"/>
                <w:szCs w:val="26"/>
              </w:rPr>
              <w:t>.</w:t>
            </w:r>
          </w:p>
        </w:tc>
      </w:tr>
      <w:tr w:rsidR="0085670A" w:rsidRPr="00A73B01" w14:paraId="267F38B3" w14:textId="77777777" w:rsidTr="008431F2">
        <w:trPr>
          <w:cantSplit/>
          <w:trHeight w:val="1134"/>
        </w:trPr>
        <w:tc>
          <w:tcPr>
            <w:tcW w:w="1802" w:type="dxa"/>
          </w:tcPr>
          <w:p w14:paraId="588C9F2A" w14:textId="77777777" w:rsidR="0085670A" w:rsidRPr="00A73B01" w:rsidRDefault="0085670A"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Этапы проекта</w:t>
            </w:r>
          </w:p>
        </w:tc>
        <w:tc>
          <w:tcPr>
            <w:tcW w:w="7804" w:type="dxa"/>
            <w:gridSpan w:val="3"/>
          </w:tcPr>
          <w:p w14:paraId="25C2F895" w14:textId="77777777" w:rsidR="0085670A" w:rsidRPr="00A73B01" w:rsidRDefault="008431F2" w:rsidP="00A73B01">
            <w:pPr>
              <w:spacing w:after="0" w:line="240" w:lineRule="auto"/>
              <w:rPr>
                <w:rFonts w:ascii="Times New Roman" w:hAnsi="Times New Roman"/>
                <w:sz w:val="26"/>
                <w:szCs w:val="26"/>
              </w:rPr>
            </w:pPr>
            <w:r w:rsidRPr="00A73B01">
              <w:rPr>
                <w:rFonts w:ascii="Times New Roman" w:hAnsi="Times New Roman"/>
                <w:b/>
                <w:bCs/>
                <w:i/>
                <w:color w:val="000000"/>
                <w:sz w:val="26"/>
                <w:szCs w:val="26"/>
              </w:rPr>
              <w:t xml:space="preserve">1 этап – </w:t>
            </w:r>
            <w:r w:rsidRPr="00A73B01">
              <w:rPr>
                <w:rFonts w:ascii="Times New Roman" w:hAnsi="Times New Roman"/>
                <w:bCs/>
                <w:color w:val="000000"/>
                <w:sz w:val="26"/>
                <w:szCs w:val="26"/>
                <w:u w:val="single"/>
              </w:rPr>
              <w:t xml:space="preserve">Подготовительный </w:t>
            </w:r>
            <w:r w:rsidR="005C3D8F" w:rsidRPr="00A73B01">
              <w:rPr>
                <w:rFonts w:ascii="Times New Roman" w:hAnsi="Times New Roman"/>
                <w:sz w:val="26"/>
                <w:szCs w:val="26"/>
              </w:rPr>
              <w:t>(формулировка проблемы, планировани</w:t>
            </w:r>
            <w:r w:rsidRPr="00A73B01">
              <w:rPr>
                <w:rFonts w:ascii="Times New Roman" w:hAnsi="Times New Roman"/>
                <w:sz w:val="26"/>
                <w:szCs w:val="26"/>
              </w:rPr>
              <w:t xml:space="preserve">е, прогнозирование результатов; </w:t>
            </w:r>
            <w:r w:rsidR="005C3D8F" w:rsidRPr="00A73B01">
              <w:rPr>
                <w:rFonts w:ascii="Times New Roman" w:hAnsi="Times New Roman"/>
                <w:sz w:val="26"/>
                <w:szCs w:val="26"/>
              </w:rPr>
              <w:t>продуктов проекта)</w:t>
            </w:r>
            <w:r w:rsidR="00AC293F" w:rsidRPr="00A73B01">
              <w:rPr>
                <w:rFonts w:ascii="Times New Roman" w:hAnsi="Times New Roman"/>
                <w:sz w:val="26"/>
                <w:szCs w:val="26"/>
              </w:rPr>
              <w:t xml:space="preserve"> Составление картотеки подвижных игр на летний период. Подбор загадок, стихов о спортивных атрибутах. Включение родителей в проектную деятельность, рассказ детям, в какие подвижные игры они играли, когда были маленькими.</w:t>
            </w:r>
          </w:p>
          <w:p w14:paraId="43C73C4D" w14:textId="77777777" w:rsidR="005C3D8F" w:rsidRPr="00A73B01" w:rsidRDefault="008431F2" w:rsidP="00A73B01">
            <w:pPr>
              <w:spacing w:after="0" w:line="240" w:lineRule="auto"/>
              <w:rPr>
                <w:rFonts w:ascii="Times New Roman" w:hAnsi="Times New Roman"/>
                <w:sz w:val="26"/>
                <w:szCs w:val="26"/>
              </w:rPr>
            </w:pPr>
            <w:r w:rsidRPr="00A73B01">
              <w:rPr>
                <w:rFonts w:ascii="Times New Roman" w:hAnsi="Times New Roman"/>
                <w:b/>
                <w:bCs/>
                <w:i/>
                <w:color w:val="000000"/>
                <w:sz w:val="26"/>
                <w:szCs w:val="26"/>
              </w:rPr>
              <w:t xml:space="preserve">2 этап – </w:t>
            </w:r>
            <w:r w:rsidR="005C3D8F" w:rsidRPr="00A73B01">
              <w:rPr>
                <w:rFonts w:ascii="Times New Roman" w:hAnsi="Times New Roman"/>
                <w:bCs/>
                <w:color w:val="000000"/>
                <w:sz w:val="26"/>
                <w:szCs w:val="26"/>
                <w:u w:val="single"/>
              </w:rPr>
              <w:t>Деятельностный</w:t>
            </w:r>
            <w:r w:rsidRPr="00A73B01">
              <w:rPr>
                <w:rFonts w:ascii="Times New Roman" w:hAnsi="Times New Roman"/>
                <w:bCs/>
                <w:color w:val="000000"/>
                <w:sz w:val="26"/>
                <w:szCs w:val="26"/>
                <w:u w:val="single"/>
              </w:rPr>
              <w:t xml:space="preserve"> </w:t>
            </w:r>
            <w:r w:rsidR="005C3D8F" w:rsidRPr="00A73B01">
              <w:rPr>
                <w:rFonts w:ascii="Times New Roman" w:hAnsi="Times New Roman"/>
                <w:sz w:val="26"/>
                <w:szCs w:val="26"/>
              </w:rPr>
              <w:t>(непосредственная деятельность по проекту, поэтапная оценка)</w:t>
            </w:r>
            <w:r w:rsidR="00AC293F" w:rsidRPr="00A73B01">
              <w:rPr>
                <w:rFonts w:ascii="Times New Roman" w:hAnsi="Times New Roman"/>
                <w:sz w:val="26"/>
                <w:szCs w:val="26"/>
              </w:rPr>
              <w:t xml:space="preserve"> Разучивание с детьми загадок, стихов, связанных с играми. Знакомство с народными, фольклорными играми. Разучивание правил подвижных игр, для дальнейших их выполнения, в процессе игровой деятельности.</w:t>
            </w:r>
          </w:p>
          <w:p w14:paraId="4D613D73" w14:textId="77777777" w:rsidR="005C3D8F" w:rsidRPr="00A73B01" w:rsidRDefault="008431F2" w:rsidP="00A73B01">
            <w:pPr>
              <w:widowControl w:val="0"/>
              <w:autoSpaceDE w:val="0"/>
              <w:autoSpaceDN w:val="0"/>
              <w:adjustRightInd w:val="0"/>
              <w:spacing w:after="0" w:line="240" w:lineRule="auto"/>
              <w:rPr>
                <w:rFonts w:ascii="Times New Roman" w:hAnsi="Times New Roman"/>
                <w:b/>
                <w:bCs/>
                <w:color w:val="000000"/>
                <w:sz w:val="26"/>
                <w:szCs w:val="26"/>
              </w:rPr>
            </w:pPr>
            <w:r w:rsidRPr="00A73B01">
              <w:rPr>
                <w:rFonts w:ascii="Times New Roman" w:hAnsi="Times New Roman"/>
                <w:b/>
                <w:bCs/>
                <w:i/>
                <w:color w:val="000000"/>
                <w:sz w:val="26"/>
                <w:szCs w:val="26"/>
              </w:rPr>
              <w:t xml:space="preserve">3 этап – </w:t>
            </w:r>
            <w:r w:rsidR="005C3D8F" w:rsidRPr="00A73B01">
              <w:rPr>
                <w:rFonts w:ascii="Times New Roman" w:hAnsi="Times New Roman"/>
                <w:bCs/>
                <w:color w:val="000000"/>
                <w:sz w:val="26"/>
                <w:szCs w:val="26"/>
                <w:u w:val="single"/>
              </w:rPr>
              <w:t>Завершающий</w:t>
            </w:r>
            <w:r w:rsidRPr="00A73B01">
              <w:rPr>
                <w:rFonts w:ascii="Times New Roman" w:hAnsi="Times New Roman"/>
                <w:bCs/>
                <w:color w:val="000000"/>
                <w:sz w:val="26"/>
                <w:szCs w:val="26"/>
                <w:u w:val="single"/>
              </w:rPr>
              <w:t xml:space="preserve"> </w:t>
            </w:r>
            <w:r w:rsidR="005C3D8F" w:rsidRPr="00A73B01">
              <w:rPr>
                <w:rFonts w:ascii="Times New Roman" w:hAnsi="Times New Roman"/>
                <w:sz w:val="26"/>
                <w:szCs w:val="26"/>
              </w:rPr>
              <w:t>(презентация продуктов проекта и рефлексия- размышление над новым знанием или опытом)</w:t>
            </w:r>
            <w:r w:rsidR="00AC293F" w:rsidRPr="00A73B01">
              <w:rPr>
                <w:rFonts w:ascii="Times New Roman" w:hAnsi="Times New Roman"/>
                <w:sz w:val="26"/>
                <w:szCs w:val="26"/>
              </w:rPr>
              <w:t xml:space="preserve"> Проведение совместных игр с детьми из других групп.</w:t>
            </w:r>
          </w:p>
        </w:tc>
      </w:tr>
      <w:tr w:rsidR="005C3D8F" w:rsidRPr="00A73B01" w14:paraId="278B4948" w14:textId="77777777" w:rsidTr="00AC293F">
        <w:trPr>
          <w:cantSplit/>
          <w:trHeight w:val="658"/>
        </w:trPr>
        <w:tc>
          <w:tcPr>
            <w:tcW w:w="1802" w:type="dxa"/>
          </w:tcPr>
          <w:p w14:paraId="79AEEF49" w14:textId="77777777" w:rsidR="005C3D8F" w:rsidRPr="00A73B01" w:rsidRDefault="005C3D8F"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lastRenderedPageBreak/>
              <w:t>Итоги проекта (продукт проекта)</w:t>
            </w:r>
          </w:p>
        </w:tc>
        <w:tc>
          <w:tcPr>
            <w:tcW w:w="7804" w:type="dxa"/>
            <w:gridSpan w:val="3"/>
          </w:tcPr>
          <w:p w14:paraId="471EAF91" w14:textId="77777777" w:rsidR="00205104" w:rsidRPr="00B24210" w:rsidRDefault="00AC293F" w:rsidP="00A73B01">
            <w:pPr>
              <w:widowControl w:val="0"/>
              <w:autoSpaceDE w:val="0"/>
              <w:autoSpaceDN w:val="0"/>
              <w:adjustRightInd w:val="0"/>
              <w:spacing w:after="0" w:line="240" w:lineRule="auto"/>
              <w:jc w:val="both"/>
              <w:rPr>
                <w:rFonts w:ascii="Times New Roman" w:hAnsi="Times New Roman"/>
                <w:sz w:val="26"/>
                <w:szCs w:val="26"/>
              </w:rPr>
            </w:pPr>
            <w:r w:rsidRPr="00A73B01">
              <w:rPr>
                <w:rFonts w:ascii="Times New Roman" w:hAnsi="Times New Roman"/>
                <w:sz w:val="26"/>
                <w:szCs w:val="26"/>
              </w:rPr>
              <w:t xml:space="preserve"> Совместные игры с детьми из других групп. Самостоятельная организация знакомых игр.</w:t>
            </w:r>
          </w:p>
          <w:p w14:paraId="7F4224D0" w14:textId="77777777" w:rsidR="00205104" w:rsidRPr="00A73B01" w:rsidRDefault="00205104" w:rsidP="00A73B01">
            <w:pPr>
              <w:widowControl w:val="0"/>
              <w:autoSpaceDE w:val="0"/>
              <w:autoSpaceDN w:val="0"/>
              <w:adjustRightInd w:val="0"/>
              <w:spacing w:after="0" w:line="240" w:lineRule="auto"/>
              <w:jc w:val="both"/>
              <w:rPr>
                <w:rFonts w:ascii="Times New Roman" w:hAnsi="Times New Roman"/>
                <w:b/>
                <w:bCs/>
                <w:sz w:val="26"/>
                <w:szCs w:val="26"/>
              </w:rPr>
            </w:pPr>
          </w:p>
        </w:tc>
      </w:tr>
      <w:tr w:rsidR="0085670A" w:rsidRPr="00A73B01" w14:paraId="7A8EB1FA" w14:textId="77777777" w:rsidTr="00DA1175">
        <w:trPr>
          <w:cantSplit/>
          <w:trHeight w:val="1134"/>
        </w:trPr>
        <w:tc>
          <w:tcPr>
            <w:tcW w:w="5204" w:type="dxa"/>
            <w:gridSpan w:val="2"/>
          </w:tcPr>
          <w:p w14:paraId="2587239A" w14:textId="77777777" w:rsidR="0085670A" w:rsidRPr="00A73B01" w:rsidRDefault="00AC293F"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Совместная деятельность в ходе режимных моментов</w:t>
            </w:r>
          </w:p>
        </w:tc>
        <w:tc>
          <w:tcPr>
            <w:tcW w:w="2237" w:type="dxa"/>
          </w:tcPr>
          <w:p w14:paraId="4C6D999F" w14:textId="77777777" w:rsidR="0085670A" w:rsidRPr="00A73B01" w:rsidRDefault="00AC293F"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Самостоятельная деятельность детей</w:t>
            </w:r>
          </w:p>
        </w:tc>
        <w:tc>
          <w:tcPr>
            <w:tcW w:w="2165" w:type="dxa"/>
          </w:tcPr>
          <w:p w14:paraId="23AB37F7" w14:textId="77777777" w:rsidR="0085670A" w:rsidRPr="00A73B01" w:rsidRDefault="00AC293F"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Взаимодействие с семьями воспитанников</w:t>
            </w:r>
          </w:p>
        </w:tc>
      </w:tr>
      <w:tr w:rsidR="0085670A" w:rsidRPr="00A73B01" w14:paraId="16F8B23D" w14:textId="77777777" w:rsidTr="00DA1175">
        <w:trPr>
          <w:cantSplit/>
          <w:trHeight w:val="1563"/>
        </w:trPr>
        <w:tc>
          <w:tcPr>
            <w:tcW w:w="5204" w:type="dxa"/>
            <w:gridSpan w:val="2"/>
          </w:tcPr>
          <w:p w14:paraId="4F4ECD50" w14:textId="77777777" w:rsidR="00AC293F" w:rsidRPr="00A73B01" w:rsidRDefault="00AC293F" w:rsidP="00A73B01">
            <w:pPr>
              <w:spacing w:after="0" w:line="240" w:lineRule="auto"/>
              <w:rPr>
                <w:rFonts w:ascii="Times New Roman" w:hAnsi="Times New Roman"/>
                <w:i/>
                <w:sz w:val="26"/>
                <w:szCs w:val="26"/>
              </w:rPr>
            </w:pPr>
            <w:r w:rsidRPr="00A73B01">
              <w:rPr>
                <w:rFonts w:ascii="Times New Roman" w:hAnsi="Times New Roman"/>
                <w:i/>
                <w:sz w:val="26"/>
                <w:szCs w:val="26"/>
              </w:rPr>
              <w:t>Игровая:</w:t>
            </w:r>
          </w:p>
          <w:p w14:paraId="1D275BE4" w14:textId="77777777" w:rsidR="00AC293F" w:rsidRPr="00A73B01" w:rsidRDefault="00AC293F" w:rsidP="00A73B01">
            <w:pPr>
              <w:spacing w:after="0" w:line="240" w:lineRule="auto"/>
              <w:rPr>
                <w:rFonts w:ascii="Times New Roman" w:hAnsi="Times New Roman"/>
                <w:sz w:val="26"/>
                <w:szCs w:val="26"/>
              </w:rPr>
            </w:pPr>
            <w:r w:rsidRPr="00A73B01">
              <w:rPr>
                <w:rFonts w:ascii="Times New Roman" w:hAnsi="Times New Roman"/>
                <w:sz w:val="26"/>
                <w:szCs w:val="26"/>
              </w:rPr>
              <w:t>Физкультурный досуг «Счастливое детство».</w:t>
            </w:r>
          </w:p>
          <w:p w14:paraId="09FD0DE7" w14:textId="77777777" w:rsidR="00AC293F" w:rsidRPr="00A73B01" w:rsidRDefault="00AC293F" w:rsidP="00A73B01">
            <w:pPr>
              <w:spacing w:after="0" w:line="240" w:lineRule="auto"/>
              <w:rPr>
                <w:rFonts w:ascii="Times New Roman" w:hAnsi="Times New Roman"/>
                <w:sz w:val="26"/>
                <w:szCs w:val="26"/>
              </w:rPr>
            </w:pPr>
            <w:r w:rsidRPr="00A73B01">
              <w:rPr>
                <w:rFonts w:ascii="Times New Roman" w:hAnsi="Times New Roman"/>
                <w:sz w:val="26"/>
                <w:szCs w:val="26"/>
              </w:rPr>
              <w:t>Игра подражание «Подними ладошки».</w:t>
            </w:r>
          </w:p>
          <w:p w14:paraId="4C0B02C0" w14:textId="77777777" w:rsidR="00AC293F" w:rsidRPr="00A73B01" w:rsidRDefault="00AC293F" w:rsidP="00A73B01">
            <w:pPr>
              <w:spacing w:after="0" w:line="240" w:lineRule="auto"/>
              <w:rPr>
                <w:rFonts w:ascii="Times New Roman" w:hAnsi="Times New Roman"/>
                <w:sz w:val="26"/>
                <w:szCs w:val="26"/>
              </w:rPr>
            </w:pPr>
            <w:r w:rsidRPr="00A73B01">
              <w:rPr>
                <w:rFonts w:ascii="Times New Roman" w:hAnsi="Times New Roman"/>
                <w:sz w:val="26"/>
                <w:szCs w:val="26"/>
              </w:rPr>
              <w:t xml:space="preserve">Под. </w:t>
            </w:r>
            <w:r w:rsidR="00DB6F26" w:rsidRPr="00A73B01">
              <w:rPr>
                <w:rFonts w:ascii="Times New Roman" w:hAnsi="Times New Roman"/>
                <w:sz w:val="26"/>
                <w:szCs w:val="26"/>
              </w:rPr>
              <w:t>И</w:t>
            </w:r>
            <w:r w:rsidRPr="00A73B01">
              <w:rPr>
                <w:rFonts w:ascii="Times New Roman" w:hAnsi="Times New Roman"/>
                <w:sz w:val="26"/>
                <w:szCs w:val="26"/>
              </w:rPr>
              <w:t>гра «Прятки»; «По ровненькой дорожке»; «Красочки»; «Птички и кошка», «Мышеловка»; «Добеги до дерева, которое назову»; «Самолёты»; «Футбол»; бросание и ловля мяча двумя руками; «День – ночь»; «Прятки»; «Море волнуется»; «Машины едут»; «Охотники и утки</w:t>
            </w:r>
            <w:r w:rsidR="00D76E17" w:rsidRPr="00A73B01">
              <w:rPr>
                <w:rFonts w:ascii="Times New Roman" w:hAnsi="Times New Roman"/>
                <w:sz w:val="26"/>
                <w:szCs w:val="26"/>
              </w:rPr>
              <w:t xml:space="preserve">»; «Кто быстрее»; «Догонялки»; </w:t>
            </w:r>
            <w:r w:rsidRPr="00A73B01">
              <w:rPr>
                <w:rFonts w:ascii="Times New Roman" w:hAnsi="Times New Roman"/>
                <w:sz w:val="26"/>
                <w:szCs w:val="26"/>
              </w:rPr>
              <w:t>игры имитации.</w:t>
            </w:r>
          </w:p>
          <w:p w14:paraId="5D75638E" w14:textId="77777777" w:rsidR="00AC293F" w:rsidRPr="00A73B01" w:rsidRDefault="00AC293F" w:rsidP="00A73B01">
            <w:pPr>
              <w:spacing w:after="0" w:line="240" w:lineRule="auto"/>
              <w:rPr>
                <w:rFonts w:ascii="Times New Roman" w:hAnsi="Times New Roman"/>
                <w:sz w:val="26"/>
                <w:szCs w:val="26"/>
              </w:rPr>
            </w:pPr>
            <w:r w:rsidRPr="00A73B01">
              <w:rPr>
                <w:rFonts w:ascii="Times New Roman" w:hAnsi="Times New Roman"/>
                <w:sz w:val="26"/>
                <w:szCs w:val="26"/>
              </w:rPr>
              <w:t>Функциональное упражнение «Бабочки»; ходьба с мешочком на голове; прыжки на двух ногах с продвижением вперёд».</w:t>
            </w:r>
          </w:p>
          <w:p w14:paraId="7B791653" w14:textId="77777777" w:rsidR="00AC293F" w:rsidRPr="00A73B01" w:rsidRDefault="00AC293F" w:rsidP="00A73B01">
            <w:pPr>
              <w:spacing w:after="0" w:line="240" w:lineRule="auto"/>
              <w:rPr>
                <w:rFonts w:ascii="Times New Roman" w:hAnsi="Times New Roman"/>
                <w:sz w:val="26"/>
                <w:szCs w:val="26"/>
              </w:rPr>
            </w:pPr>
            <w:r w:rsidRPr="00A73B01">
              <w:rPr>
                <w:rFonts w:ascii="Times New Roman" w:hAnsi="Times New Roman"/>
                <w:sz w:val="26"/>
                <w:szCs w:val="26"/>
              </w:rPr>
              <w:t xml:space="preserve">Игра м.п. «Съедобное </w:t>
            </w:r>
            <w:r w:rsidR="00DB6F26">
              <w:rPr>
                <w:rFonts w:ascii="Times New Roman" w:hAnsi="Times New Roman"/>
                <w:sz w:val="26"/>
                <w:szCs w:val="26"/>
              </w:rPr>
              <w:t>–</w:t>
            </w:r>
            <w:r w:rsidRPr="00A73B01">
              <w:rPr>
                <w:rFonts w:ascii="Times New Roman" w:hAnsi="Times New Roman"/>
                <w:sz w:val="26"/>
                <w:szCs w:val="26"/>
              </w:rPr>
              <w:t xml:space="preserve"> несъедобное»; «По трудной дорожке»; «Летает – не летает».</w:t>
            </w:r>
          </w:p>
          <w:p w14:paraId="6F5A62E3" w14:textId="77777777" w:rsidR="00AC293F" w:rsidRPr="00A73B01" w:rsidRDefault="00AC293F" w:rsidP="00A73B01">
            <w:pPr>
              <w:spacing w:after="0" w:line="240" w:lineRule="auto"/>
              <w:rPr>
                <w:rFonts w:ascii="Times New Roman" w:hAnsi="Times New Roman"/>
                <w:sz w:val="26"/>
                <w:szCs w:val="26"/>
              </w:rPr>
            </w:pPr>
            <w:r w:rsidRPr="00A73B01">
              <w:rPr>
                <w:rFonts w:ascii="Times New Roman" w:hAnsi="Times New Roman"/>
                <w:sz w:val="26"/>
                <w:szCs w:val="26"/>
              </w:rPr>
              <w:t>Хороводные игры.</w:t>
            </w:r>
          </w:p>
          <w:p w14:paraId="79909EAA" w14:textId="77777777" w:rsidR="00AC293F" w:rsidRPr="00A73B01" w:rsidRDefault="00AC293F" w:rsidP="00A73B01">
            <w:pPr>
              <w:spacing w:after="0" w:line="240" w:lineRule="auto"/>
              <w:rPr>
                <w:rFonts w:ascii="Times New Roman" w:hAnsi="Times New Roman"/>
                <w:i/>
                <w:sz w:val="26"/>
                <w:szCs w:val="26"/>
              </w:rPr>
            </w:pPr>
            <w:r w:rsidRPr="00A73B01">
              <w:rPr>
                <w:rFonts w:ascii="Times New Roman" w:hAnsi="Times New Roman"/>
                <w:i/>
                <w:sz w:val="26"/>
                <w:szCs w:val="26"/>
              </w:rPr>
              <w:t>Познавательно-исследовательская:</w:t>
            </w:r>
          </w:p>
          <w:p w14:paraId="3C23D7DE" w14:textId="77777777" w:rsidR="00AC293F" w:rsidRPr="00A73B01" w:rsidRDefault="00AC293F" w:rsidP="00A73B01">
            <w:pPr>
              <w:spacing w:after="0" w:line="240" w:lineRule="auto"/>
              <w:rPr>
                <w:rFonts w:ascii="Times New Roman" w:hAnsi="Times New Roman"/>
                <w:sz w:val="26"/>
                <w:szCs w:val="26"/>
              </w:rPr>
            </w:pPr>
            <w:r w:rsidRPr="00A73B01">
              <w:rPr>
                <w:rFonts w:ascii="Times New Roman" w:hAnsi="Times New Roman"/>
                <w:sz w:val="26"/>
                <w:szCs w:val="26"/>
              </w:rPr>
              <w:t>Ситуативный разговор «С чем можно играть в футбол, если нет рядом мяча?».</w:t>
            </w:r>
          </w:p>
          <w:p w14:paraId="461D4015" w14:textId="77777777" w:rsidR="00AC293F" w:rsidRPr="00A73B01" w:rsidRDefault="00AC293F" w:rsidP="00A73B01">
            <w:pPr>
              <w:spacing w:after="0" w:line="240" w:lineRule="auto"/>
              <w:rPr>
                <w:rFonts w:ascii="Times New Roman" w:hAnsi="Times New Roman"/>
                <w:i/>
                <w:sz w:val="26"/>
                <w:szCs w:val="26"/>
              </w:rPr>
            </w:pPr>
            <w:r w:rsidRPr="00A73B01">
              <w:rPr>
                <w:rFonts w:ascii="Times New Roman" w:hAnsi="Times New Roman"/>
                <w:i/>
                <w:sz w:val="26"/>
                <w:szCs w:val="26"/>
              </w:rPr>
              <w:t>Коммуникативная:</w:t>
            </w:r>
          </w:p>
          <w:p w14:paraId="6B3036B3" w14:textId="77777777" w:rsidR="00AC293F" w:rsidRPr="00A73B01" w:rsidRDefault="00AC293F" w:rsidP="00A73B01">
            <w:pPr>
              <w:spacing w:after="0" w:line="240" w:lineRule="auto"/>
              <w:rPr>
                <w:rFonts w:ascii="Times New Roman" w:hAnsi="Times New Roman"/>
                <w:sz w:val="26"/>
                <w:szCs w:val="26"/>
              </w:rPr>
            </w:pPr>
            <w:r w:rsidRPr="00A73B01">
              <w:rPr>
                <w:rFonts w:ascii="Times New Roman" w:hAnsi="Times New Roman"/>
                <w:sz w:val="26"/>
                <w:szCs w:val="26"/>
              </w:rPr>
              <w:t>Разучивание пальчиковых гимнастик.</w:t>
            </w:r>
          </w:p>
          <w:p w14:paraId="33AF5F66" w14:textId="77777777" w:rsidR="00AC293F" w:rsidRPr="00A73B01" w:rsidRDefault="00AC293F" w:rsidP="00A73B01">
            <w:pPr>
              <w:spacing w:after="0" w:line="240" w:lineRule="auto"/>
              <w:rPr>
                <w:rFonts w:ascii="Times New Roman" w:hAnsi="Times New Roman"/>
                <w:sz w:val="26"/>
                <w:szCs w:val="26"/>
              </w:rPr>
            </w:pPr>
            <w:r w:rsidRPr="00A73B01">
              <w:rPr>
                <w:rFonts w:ascii="Times New Roman" w:hAnsi="Times New Roman"/>
                <w:sz w:val="26"/>
                <w:szCs w:val="26"/>
              </w:rPr>
              <w:t>Разучивание текстов к играм.</w:t>
            </w:r>
          </w:p>
          <w:p w14:paraId="69EB94F5" w14:textId="77777777" w:rsidR="00AC293F" w:rsidRPr="00A73B01" w:rsidRDefault="00AC293F" w:rsidP="00A73B01">
            <w:pPr>
              <w:spacing w:after="0" w:line="240" w:lineRule="auto"/>
              <w:rPr>
                <w:rFonts w:ascii="Times New Roman" w:hAnsi="Times New Roman"/>
                <w:i/>
                <w:sz w:val="26"/>
                <w:szCs w:val="26"/>
              </w:rPr>
            </w:pPr>
            <w:r w:rsidRPr="00A73B01">
              <w:rPr>
                <w:rFonts w:ascii="Times New Roman" w:hAnsi="Times New Roman"/>
                <w:i/>
                <w:sz w:val="26"/>
                <w:szCs w:val="26"/>
              </w:rPr>
              <w:t>Трудовая:</w:t>
            </w:r>
          </w:p>
          <w:p w14:paraId="0DBE7118" w14:textId="77777777" w:rsidR="00AC293F" w:rsidRPr="00A73B01" w:rsidRDefault="00AC293F" w:rsidP="00A73B01">
            <w:pPr>
              <w:spacing w:after="0" w:line="240" w:lineRule="auto"/>
              <w:rPr>
                <w:rFonts w:ascii="Times New Roman" w:hAnsi="Times New Roman"/>
                <w:sz w:val="26"/>
                <w:szCs w:val="26"/>
              </w:rPr>
            </w:pPr>
            <w:r w:rsidRPr="00A73B01">
              <w:rPr>
                <w:rFonts w:ascii="Times New Roman" w:hAnsi="Times New Roman"/>
                <w:sz w:val="26"/>
                <w:szCs w:val="26"/>
              </w:rPr>
              <w:t>Кто быстрее и больше соберёт палочек на участке.</w:t>
            </w:r>
          </w:p>
          <w:p w14:paraId="5E056362" w14:textId="77777777" w:rsidR="00AC293F" w:rsidRPr="00A73B01" w:rsidRDefault="00AC293F" w:rsidP="00A73B01">
            <w:pPr>
              <w:spacing w:after="0" w:line="240" w:lineRule="auto"/>
              <w:rPr>
                <w:rFonts w:ascii="Times New Roman" w:hAnsi="Times New Roman"/>
                <w:i/>
                <w:sz w:val="26"/>
                <w:szCs w:val="26"/>
              </w:rPr>
            </w:pPr>
            <w:r w:rsidRPr="00A73B01">
              <w:rPr>
                <w:rFonts w:ascii="Times New Roman" w:hAnsi="Times New Roman"/>
                <w:i/>
                <w:sz w:val="26"/>
                <w:szCs w:val="26"/>
              </w:rPr>
              <w:t>Музыкально-художественная:</w:t>
            </w:r>
          </w:p>
          <w:p w14:paraId="0FC29340" w14:textId="77777777" w:rsidR="00AC293F" w:rsidRPr="00A73B01" w:rsidRDefault="00AC293F" w:rsidP="00A73B01">
            <w:pPr>
              <w:spacing w:after="0" w:line="240" w:lineRule="auto"/>
              <w:rPr>
                <w:rFonts w:ascii="Times New Roman" w:hAnsi="Times New Roman"/>
                <w:sz w:val="26"/>
                <w:szCs w:val="26"/>
              </w:rPr>
            </w:pPr>
            <w:r w:rsidRPr="00A73B01">
              <w:rPr>
                <w:rFonts w:ascii="Times New Roman" w:hAnsi="Times New Roman"/>
                <w:sz w:val="26"/>
                <w:szCs w:val="26"/>
              </w:rPr>
              <w:t>Прослушивание детских песен, разучивание танцевальных движений.</w:t>
            </w:r>
          </w:p>
          <w:p w14:paraId="3697C043" w14:textId="77777777" w:rsidR="00AC293F" w:rsidRPr="00A73B01" w:rsidRDefault="00AC293F" w:rsidP="00A73B01">
            <w:pPr>
              <w:spacing w:after="0" w:line="240" w:lineRule="auto"/>
              <w:rPr>
                <w:rFonts w:ascii="Times New Roman" w:hAnsi="Times New Roman"/>
                <w:i/>
                <w:sz w:val="26"/>
                <w:szCs w:val="26"/>
              </w:rPr>
            </w:pPr>
            <w:r w:rsidRPr="00A73B01">
              <w:rPr>
                <w:rFonts w:ascii="Times New Roman" w:hAnsi="Times New Roman"/>
                <w:i/>
                <w:sz w:val="26"/>
                <w:szCs w:val="26"/>
              </w:rPr>
              <w:t>Чтение:</w:t>
            </w:r>
          </w:p>
          <w:p w14:paraId="76B7A526" w14:textId="77777777" w:rsidR="00AC293F" w:rsidRPr="00A73B01" w:rsidRDefault="00AC293F" w:rsidP="00A73B01">
            <w:pPr>
              <w:spacing w:after="0" w:line="240" w:lineRule="auto"/>
              <w:rPr>
                <w:rFonts w:ascii="Times New Roman" w:hAnsi="Times New Roman"/>
                <w:sz w:val="26"/>
                <w:szCs w:val="26"/>
              </w:rPr>
            </w:pPr>
            <w:r w:rsidRPr="00A73B01">
              <w:rPr>
                <w:rFonts w:ascii="Times New Roman" w:hAnsi="Times New Roman"/>
                <w:sz w:val="26"/>
                <w:szCs w:val="26"/>
              </w:rPr>
              <w:t>Отгадывание загадок на тему: «Спорт».</w:t>
            </w:r>
          </w:p>
          <w:p w14:paraId="7E47A8B3" w14:textId="77777777" w:rsidR="00AC293F" w:rsidRPr="00A73B01" w:rsidRDefault="00AC293F" w:rsidP="00A73B01">
            <w:pPr>
              <w:spacing w:after="0" w:line="240" w:lineRule="auto"/>
              <w:rPr>
                <w:rFonts w:ascii="Times New Roman" w:hAnsi="Times New Roman"/>
                <w:sz w:val="26"/>
                <w:szCs w:val="26"/>
              </w:rPr>
            </w:pPr>
            <w:r w:rsidRPr="00A73B01">
              <w:rPr>
                <w:rFonts w:ascii="Times New Roman" w:hAnsi="Times New Roman"/>
                <w:sz w:val="26"/>
                <w:szCs w:val="26"/>
              </w:rPr>
              <w:t>Разучивание ст-я «Спорт, ребята, очень нужен»</w:t>
            </w:r>
          </w:p>
          <w:p w14:paraId="1E1FCBA6" w14:textId="77777777" w:rsidR="00AC293F" w:rsidRPr="00A73B01" w:rsidRDefault="00AC293F" w:rsidP="00A73B01">
            <w:pPr>
              <w:spacing w:after="0" w:line="240" w:lineRule="auto"/>
              <w:rPr>
                <w:rFonts w:ascii="Times New Roman" w:hAnsi="Times New Roman"/>
                <w:i/>
                <w:sz w:val="26"/>
                <w:szCs w:val="26"/>
              </w:rPr>
            </w:pPr>
            <w:r w:rsidRPr="00A73B01">
              <w:rPr>
                <w:rFonts w:ascii="Times New Roman" w:hAnsi="Times New Roman"/>
                <w:i/>
                <w:sz w:val="26"/>
                <w:szCs w:val="26"/>
              </w:rPr>
              <w:t>Продуктивная:</w:t>
            </w:r>
          </w:p>
          <w:p w14:paraId="44D45315" w14:textId="77777777" w:rsidR="0085670A" w:rsidRPr="00A73B01" w:rsidRDefault="00AC293F" w:rsidP="00A73B01">
            <w:pPr>
              <w:pStyle w:val="af1"/>
              <w:spacing w:after="0" w:line="240" w:lineRule="auto"/>
              <w:ind w:left="0"/>
              <w:rPr>
                <w:rFonts w:ascii="Times New Roman" w:hAnsi="Times New Roman"/>
                <w:sz w:val="26"/>
                <w:szCs w:val="26"/>
              </w:rPr>
            </w:pPr>
            <w:r w:rsidRPr="00A73B01">
              <w:rPr>
                <w:rFonts w:ascii="Times New Roman" w:hAnsi="Times New Roman"/>
                <w:sz w:val="26"/>
                <w:szCs w:val="26"/>
              </w:rPr>
              <w:t>Изготовление нетрадиционного спортивного инвентаря «Бумажный мяч».</w:t>
            </w:r>
          </w:p>
        </w:tc>
        <w:tc>
          <w:tcPr>
            <w:tcW w:w="2237" w:type="dxa"/>
          </w:tcPr>
          <w:p w14:paraId="208413D0" w14:textId="77777777" w:rsidR="00AC293F" w:rsidRPr="00A73B01" w:rsidRDefault="00AC293F" w:rsidP="00A73B01">
            <w:pPr>
              <w:spacing w:after="0" w:line="240" w:lineRule="auto"/>
              <w:rPr>
                <w:rFonts w:ascii="Times New Roman" w:hAnsi="Times New Roman"/>
                <w:sz w:val="26"/>
                <w:szCs w:val="26"/>
              </w:rPr>
            </w:pPr>
            <w:r w:rsidRPr="00A73B01">
              <w:rPr>
                <w:rFonts w:ascii="Times New Roman" w:hAnsi="Times New Roman"/>
                <w:sz w:val="26"/>
                <w:szCs w:val="26"/>
              </w:rPr>
              <w:t>Самостоятельные игры детей.</w:t>
            </w:r>
          </w:p>
          <w:p w14:paraId="05F8DB79" w14:textId="77777777" w:rsidR="00AC293F" w:rsidRPr="00A73B01" w:rsidRDefault="00AC293F" w:rsidP="00A73B01">
            <w:pPr>
              <w:spacing w:after="0" w:line="240" w:lineRule="auto"/>
              <w:rPr>
                <w:rFonts w:ascii="Times New Roman" w:hAnsi="Times New Roman"/>
                <w:sz w:val="26"/>
                <w:szCs w:val="26"/>
              </w:rPr>
            </w:pPr>
            <w:r w:rsidRPr="00A73B01">
              <w:rPr>
                <w:rFonts w:ascii="Times New Roman" w:hAnsi="Times New Roman"/>
                <w:sz w:val="26"/>
                <w:szCs w:val="26"/>
              </w:rPr>
              <w:t>Придумывание движений под музыкальные произведения.</w:t>
            </w:r>
          </w:p>
          <w:p w14:paraId="37085A51" w14:textId="77777777" w:rsidR="00484BDD" w:rsidRPr="00A73B01" w:rsidRDefault="00AC293F" w:rsidP="00A73B01">
            <w:pPr>
              <w:pStyle w:val="af1"/>
              <w:spacing w:after="0" w:line="240" w:lineRule="auto"/>
              <w:ind w:left="0"/>
              <w:rPr>
                <w:rFonts w:ascii="Times New Roman" w:hAnsi="Times New Roman"/>
                <w:sz w:val="26"/>
                <w:szCs w:val="26"/>
              </w:rPr>
            </w:pPr>
            <w:r w:rsidRPr="00A73B01">
              <w:rPr>
                <w:rFonts w:ascii="Times New Roman" w:hAnsi="Times New Roman"/>
                <w:sz w:val="26"/>
                <w:szCs w:val="26"/>
              </w:rPr>
              <w:t>Нахождение предметов – заместителей для игровой деятельности.</w:t>
            </w:r>
          </w:p>
        </w:tc>
        <w:tc>
          <w:tcPr>
            <w:tcW w:w="2165" w:type="dxa"/>
          </w:tcPr>
          <w:p w14:paraId="567DB974" w14:textId="77777777" w:rsidR="00AC293F" w:rsidRPr="00A73B01" w:rsidRDefault="00AC293F" w:rsidP="00A73B01">
            <w:pPr>
              <w:spacing w:after="0" w:line="240" w:lineRule="auto"/>
              <w:rPr>
                <w:rFonts w:ascii="Times New Roman" w:hAnsi="Times New Roman"/>
                <w:sz w:val="26"/>
                <w:szCs w:val="26"/>
              </w:rPr>
            </w:pPr>
            <w:r w:rsidRPr="00A73B01">
              <w:rPr>
                <w:rFonts w:ascii="Times New Roman" w:hAnsi="Times New Roman"/>
                <w:sz w:val="26"/>
                <w:szCs w:val="26"/>
              </w:rPr>
              <w:t>Сообщение родителей: «В какие игры я играл в детстве».</w:t>
            </w:r>
          </w:p>
          <w:p w14:paraId="304083CA" w14:textId="77777777" w:rsidR="00AC293F" w:rsidRPr="00A73B01" w:rsidRDefault="00AC293F" w:rsidP="00A73B01">
            <w:pPr>
              <w:spacing w:after="0" w:line="240" w:lineRule="auto"/>
              <w:rPr>
                <w:rFonts w:ascii="Times New Roman" w:hAnsi="Times New Roman"/>
                <w:sz w:val="26"/>
                <w:szCs w:val="26"/>
              </w:rPr>
            </w:pPr>
            <w:r w:rsidRPr="00A73B01">
              <w:rPr>
                <w:rFonts w:ascii="Times New Roman" w:hAnsi="Times New Roman"/>
                <w:sz w:val="26"/>
                <w:szCs w:val="26"/>
              </w:rPr>
              <w:t>Консультация «Досуг с ребёнком на природе».</w:t>
            </w:r>
          </w:p>
          <w:p w14:paraId="360C9E65" w14:textId="77777777" w:rsidR="00AC293F" w:rsidRPr="00A73B01" w:rsidRDefault="00AC293F" w:rsidP="00A73B01">
            <w:pPr>
              <w:spacing w:after="0" w:line="240" w:lineRule="auto"/>
              <w:rPr>
                <w:rFonts w:ascii="Times New Roman" w:hAnsi="Times New Roman"/>
                <w:sz w:val="26"/>
                <w:szCs w:val="26"/>
              </w:rPr>
            </w:pPr>
            <w:r w:rsidRPr="00A73B01">
              <w:rPr>
                <w:rFonts w:ascii="Times New Roman" w:hAnsi="Times New Roman"/>
                <w:sz w:val="26"/>
                <w:szCs w:val="26"/>
              </w:rPr>
              <w:t>Пополнение спортивного уголка нетрадиционным спортивным оборудованием.</w:t>
            </w:r>
          </w:p>
          <w:p w14:paraId="1D256382" w14:textId="77777777" w:rsidR="00AC293F" w:rsidRPr="00A73B01" w:rsidRDefault="00AC293F" w:rsidP="00A73B01">
            <w:pPr>
              <w:spacing w:after="0" w:line="240" w:lineRule="auto"/>
              <w:rPr>
                <w:rFonts w:ascii="Times New Roman" w:hAnsi="Times New Roman"/>
                <w:sz w:val="26"/>
                <w:szCs w:val="26"/>
              </w:rPr>
            </w:pPr>
            <w:r w:rsidRPr="00A73B01">
              <w:rPr>
                <w:rFonts w:ascii="Times New Roman" w:hAnsi="Times New Roman"/>
                <w:sz w:val="26"/>
                <w:szCs w:val="26"/>
              </w:rPr>
              <w:t>Консультация: «В какие игры играть с ребёнком».</w:t>
            </w:r>
          </w:p>
          <w:p w14:paraId="3E672B66" w14:textId="77777777" w:rsidR="0085670A" w:rsidRPr="00A73B01" w:rsidRDefault="0085670A" w:rsidP="00A73B01">
            <w:pPr>
              <w:pStyle w:val="af1"/>
              <w:spacing w:after="0" w:line="240" w:lineRule="auto"/>
              <w:ind w:left="0"/>
              <w:rPr>
                <w:rFonts w:ascii="Times New Roman" w:hAnsi="Times New Roman"/>
                <w:sz w:val="26"/>
                <w:szCs w:val="26"/>
              </w:rPr>
            </w:pPr>
          </w:p>
        </w:tc>
      </w:tr>
    </w:tbl>
    <w:p w14:paraId="5DDA7AE4" w14:textId="77777777" w:rsidR="0085670A" w:rsidRDefault="00DB6F26" w:rsidP="00B24210">
      <w:pPr>
        <w:spacing w:after="0" w:line="240" w:lineRule="auto"/>
        <w:contextualSpacing/>
        <w:rPr>
          <w:rFonts w:ascii="Times New Roman" w:eastAsia="Times New Roman" w:hAnsi="Times New Roman"/>
          <w:sz w:val="26"/>
          <w:szCs w:val="26"/>
          <w:lang w:eastAsia="ru-RU"/>
        </w:rPr>
      </w:pPr>
      <w:r w:rsidRPr="00A73B01">
        <w:rPr>
          <w:rFonts w:ascii="Times New Roman" w:eastAsia="+mn-ea" w:hAnsi="Times New Roman"/>
          <w:color w:val="FFFFFF"/>
          <w:sz w:val="26"/>
          <w:szCs w:val="26"/>
          <w:lang w:eastAsia="ru-RU"/>
        </w:rPr>
        <w:t>М</w:t>
      </w:r>
      <w:r w:rsidR="0085670A" w:rsidRPr="00A73B01">
        <w:rPr>
          <w:rFonts w:ascii="Times New Roman" w:eastAsia="+mn-ea" w:hAnsi="Times New Roman"/>
          <w:color w:val="FFFFFF"/>
          <w:sz w:val="26"/>
          <w:szCs w:val="26"/>
          <w:lang w:eastAsia="ru-RU"/>
        </w:rPr>
        <w:t>оделирования:</w:t>
      </w:r>
    </w:p>
    <w:p w14:paraId="21A96787" w14:textId="77777777" w:rsidR="00B24210" w:rsidRDefault="00B24210" w:rsidP="00B24210">
      <w:pPr>
        <w:spacing w:after="0" w:line="240" w:lineRule="auto"/>
        <w:contextualSpacing/>
        <w:rPr>
          <w:rFonts w:ascii="Times New Roman" w:eastAsia="Times New Roman" w:hAnsi="Times New Roman"/>
          <w:sz w:val="26"/>
          <w:szCs w:val="26"/>
          <w:lang w:eastAsia="ru-RU"/>
        </w:rPr>
      </w:pPr>
    </w:p>
    <w:p w14:paraId="7AF572B1" w14:textId="77777777" w:rsidR="00B24210" w:rsidRPr="00B24210" w:rsidRDefault="00B24210" w:rsidP="00B24210">
      <w:pPr>
        <w:spacing w:after="0" w:line="240" w:lineRule="auto"/>
        <w:contextualSpacing/>
        <w:rPr>
          <w:rFonts w:ascii="Times New Roman" w:eastAsia="Times New Roman" w:hAnsi="Times New Roman"/>
          <w:sz w:val="26"/>
          <w:szCs w:val="26"/>
          <w:lang w:eastAsia="ru-RU"/>
        </w:rPr>
      </w:pPr>
    </w:p>
    <w:tbl>
      <w:tblPr>
        <w:tblW w:w="960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86"/>
        <w:gridCol w:w="2977"/>
        <w:gridCol w:w="141"/>
        <w:gridCol w:w="2237"/>
        <w:gridCol w:w="2165"/>
      </w:tblGrid>
      <w:tr w:rsidR="0085670A" w:rsidRPr="00A73B01" w14:paraId="233502B7" w14:textId="77777777" w:rsidTr="00D76E17">
        <w:trPr>
          <w:cantSplit/>
          <w:trHeight w:val="243"/>
        </w:trPr>
        <w:tc>
          <w:tcPr>
            <w:tcW w:w="9606" w:type="dxa"/>
            <w:gridSpan w:val="5"/>
          </w:tcPr>
          <w:p w14:paraId="353DE989" w14:textId="77777777" w:rsidR="0085670A" w:rsidRPr="00A73B01" w:rsidRDefault="00D76E17"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lastRenderedPageBreak/>
              <w:t>Янва</w:t>
            </w:r>
            <w:r w:rsidR="00F02531" w:rsidRPr="00A73B01">
              <w:rPr>
                <w:rFonts w:ascii="Times New Roman" w:hAnsi="Times New Roman"/>
                <w:b/>
                <w:bCs/>
                <w:sz w:val="26"/>
                <w:szCs w:val="26"/>
              </w:rPr>
              <w:t>рь</w:t>
            </w:r>
          </w:p>
        </w:tc>
      </w:tr>
      <w:tr w:rsidR="0085670A" w:rsidRPr="00A73B01" w14:paraId="346E670B" w14:textId="77777777" w:rsidTr="00D76E17">
        <w:trPr>
          <w:cantSplit/>
          <w:trHeight w:val="64"/>
        </w:trPr>
        <w:tc>
          <w:tcPr>
            <w:tcW w:w="9606" w:type="dxa"/>
            <w:gridSpan w:val="5"/>
          </w:tcPr>
          <w:p w14:paraId="43B5E712" w14:textId="77777777" w:rsidR="0085670A" w:rsidRPr="00A73B01" w:rsidRDefault="0085670A"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Проект «</w:t>
            </w:r>
            <w:r w:rsidR="00EE0B10" w:rsidRPr="00A73B01">
              <w:rPr>
                <w:rFonts w:ascii="Times New Roman" w:hAnsi="Times New Roman"/>
                <w:b/>
                <w:bCs/>
                <w:i/>
                <w:iCs/>
                <w:sz w:val="26"/>
                <w:szCs w:val="26"/>
              </w:rPr>
              <w:t>«Мы будущие Олимпийцы».</w:t>
            </w:r>
          </w:p>
        </w:tc>
      </w:tr>
      <w:tr w:rsidR="0085670A" w:rsidRPr="00A73B01" w14:paraId="4B900C4B" w14:textId="77777777" w:rsidTr="00D76E17">
        <w:trPr>
          <w:cantSplit/>
          <w:trHeight w:val="428"/>
        </w:trPr>
        <w:tc>
          <w:tcPr>
            <w:tcW w:w="2086" w:type="dxa"/>
          </w:tcPr>
          <w:p w14:paraId="0A73F21B" w14:textId="77777777" w:rsidR="0085670A" w:rsidRPr="00A73B01" w:rsidRDefault="0085670A"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Участники проекта</w:t>
            </w:r>
          </w:p>
        </w:tc>
        <w:tc>
          <w:tcPr>
            <w:tcW w:w="7520" w:type="dxa"/>
            <w:gridSpan w:val="4"/>
          </w:tcPr>
          <w:p w14:paraId="1D1BB8DF" w14:textId="77777777" w:rsidR="0085670A" w:rsidRPr="00A73B01" w:rsidRDefault="00D76E17" w:rsidP="00A73B01">
            <w:pPr>
              <w:pStyle w:val="af1"/>
              <w:spacing w:after="0" w:line="240" w:lineRule="auto"/>
              <w:ind w:left="0"/>
              <w:rPr>
                <w:rFonts w:ascii="Times New Roman" w:hAnsi="Times New Roman"/>
                <w:b/>
                <w:bCs/>
                <w:sz w:val="26"/>
                <w:szCs w:val="26"/>
              </w:rPr>
            </w:pPr>
            <w:r w:rsidRPr="00A73B01">
              <w:rPr>
                <w:rFonts w:ascii="Times New Roman" w:hAnsi="Times New Roman"/>
                <w:bCs/>
                <w:sz w:val="26"/>
                <w:szCs w:val="26"/>
              </w:rPr>
              <w:t>Воспитатели, родители, дети старшей группы.</w:t>
            </w:r>
          </w:p>
        </w:tc>
      </w:tr>
      <w:tr w:rsidR="0085670A" w:rsidRPr="00A73B01" w14:paraId="0D54DF0D" w14:textId="77777777" w:rsidTr="00D76E17">
        <w:trPr>
          <w:cantSplit/>
          <w:trHeight w:val="1134"/>
        </w:trPr>
        <w:tc>
          <w:tcPr>
            <w:tcW w:w="2086" w:type="dxa"/>
          </w:tcPr>
          <w:p w14:paraId="70346572" w14:textId="77777777" w:rsidR="0085670A" w:rsidRPr="00A73B01" w:rsidRDefault="0085670A"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Цель проекта</w:t>
            </w:r>
          </w:p>
        </w:tc>
        <w:tc>
          <w:tcPr>
            <w:tcW w:w="7520" w:type="dxa"/>
            <w:gridSpan w:val="4"/>
          </w:tcPr>
          <w:p w14:paraId="2524BC34" w14:textId="77777777" w:rsidR="0085670A" w:rsidRPr="00A73B01" w:rsidRDefault="00EE0B10" w:rsidP="00A73B01">
            <w:pPr>
              <w:pStyle w:val="af1"/>
              <w:spacing w:after="0" w:line="240" w:lineRule="auto"/>
              <w:ind w:left="0"/>
              <w:rPr>
                <w:rFonts w:ascii="Times New Roman" w:hAnsi="Times New Roman"/>
                <w:b/>
                <w:bCs/>
                <w:sz w:val="26"/>
                <w:szCs w:val="26"/>
              </w:rPr>
            </w:pPr>
            <w:r w:rsidRPr="00A73B01">
              <w:rPr>
                <w:rFonts w:ascii="Times New Roman" w:hAnsi="Times New Roman"/>
                <w:sz w:val="26"/>
                <w:szCs w:val="26"/>
              </w:rPr>
              <w:t>Привлечь внимание воспитанников, их родителей к большому спорту, в том числе к Олимпийским играм. Создать мотивации к занятиям различными видами спорта, стремление к достижению успехов в спортивных мероприятиях.</w:t>
            </w:r>
          </w:p>
        </w:tc>
      </w:tr>
      <w:tr w:rsidR="0085670A" w:rsidRPr="00A73B01" w14:paraId="1ABC560F" w14:textId="77777777" w:rsidTr="00D76E17">
        <w:trPr>
          <w:cantSplit/>
          <w:trHeight w:val="983"/>
        </w:trPr>
        <w:tc>
          <w:tcPr>
            <w:tcW w:w="2086" w:type="dxa"/>
          </w:tcPr>
          <w:p w14:paraId="0BFDA621" w14:textId="77777777" w:rsidR="0085670A" w:rsidRPr="00A73B01" w:rsidRDefault="0085670A"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Задачи проекта</w:t>
            </w:r>
          </w:p>
        </w:tc>
        <w:tc>
          <w:tcPr>
            <w:tcW w:w="7520" w:type="dxa"/>
            <w:gridSpan w:val="4"/>
          </w:tcPr>
          <w:p w14:paraId="1CDB0081" w14:textId="77777777" w:rsidR="00EE0B10" w:rsidRPr="00A73B01"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Формировать нравственно-волевые качества: смелость, настойчивость, уверенность, организованность, умение преодолевать трудности;</w:t>
            </w:r>
          </w:p>
          <w:p w14:paraId="18AF1767" w14:textId="77777777" w:rsidR="00EE0B10" w:rsidRPr="00A73B01"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Развивать интерес к спорту, привычку к систематическим занятиям спортом.</w:t>
            </w:r>
          </w:p>
          <w:p w14:paraId="10218949" w14:textId="77777777" w:rsidR="00EE0B10" w:rsidRPr="00A73B01"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Воспитывать чувство коллективизма.</w:t>
            </w:r>
          </w:p>
          <w:p w14:paraId="719C7834" w14:textId="77777777" w:rsidR="0085670A" w:rsidRPr="00A73B01" w:rsidRDefault="0085670A" w:rsidP="00A73B01">
            <w:pPr>
              <w:spacing w:after="0" w:line="240" w:lineRule="auto"/>
              <w:rPr>
                <w:rFonts w:ascii="Times New Roman" w:hAnsi="Times New Roman"/>
                <w:sz w:val="26"/>
                <w:szCs w:val="26"/>
              </w:rPr>
            </w:pPr>
          </w:p>
        </w:tc>
      </w:tr>
      <w:tr w:rsidR="0085670A" w:rsidRPr="00A73B01" w14:paraId="0675D1AF" w14:textId="77777777" w:rsidTr="00D76E17">
        <w:trPr>
          <w:cantSplit/>
          <w:trHeight w:val="420"/>
        </w:trPr>
        <w:tc>
          <w:tcPr>
            <w:tcW w:w="2086" w:type="dxa"/>
          </w:tcPr>
          <w:p w14:paraId="463E37F8" w14:textId="77777777" w:rsidR="0085670A" w:rsidRPr="00A73B01" w:rsidRDefault="0085670A"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Сроки реализации</w:t>
            </w:r>
          </w:p>
        </w:tc>
        <w:tc>
          <w:tcPr>
            <w:tcW w:w="7520" w:type="dxa"/>
            <w:gridSpan w:val="4"/>
          </w:tcPr>
          <w:p w14:paraId="5BF5F99D" w14:textId="77777777" w:rsidR="0085670A" w:rsidRPr="00A73B01" w:rsidRDefault="00D76E17" w:rsidP="00A73B01">
            <w:pPr>
              <w:pStyle w:val="af1"/>
              <w:spacing w:after="0" w:line="240" w:lineRule="auto"/>
              <w:ind w:left="0"/>
              <w:rPr>
                <w:rFonts w:ascii="Times New Roman" w:hAnsi="Times New Roman"/>
                <w:bCs/>
                <w:sz w:val="26"/>
                <w:szCs w:val="26"/>
              </w:rPr>
            </w:pPr>
            <w:r w:rsidRPr="00A73B01">
              <w:rPr>
                <w:rFonts w:ascii="Times New Roman" w:hAnsi="Times New Roman"/>
                <w:bCs/>
                <w:sz w:val="26"/>
                <w:szCs w:val="26"/>
              </w:rPr>
              <w:t>1 месяц.</w:t>
            </w:r>
          </w:p>
        </w:tc>
      </w:tr>
      <w:tr w:rsidR="0085670A" w:rsidRPr="00A73B01" w14:paraId="147FDDB3" w14:textId="77777777" w:rsidTr="00D76E17">
        <w:trPr>
          <w:cantSplit/>
          <w:trHeight w:val="256"/>
        </w:trPr>
        <w:tc>
          <w:tcPr>
            <w:tcW w:w="2086" w:type="dxa"/>
          </w:tcPr>
          <w:p w14:paraId="70F9CB49" w14:textId="77777777" w:rsidR="0085670A" w:rsidRPr="00A73B01" w:rsidRDefault="0085670A"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Вид проекта</w:t>
            </w:r>
          </w:p>
        </w:tc>
        <w:tc>
          <w:tcPr>
            <w:tcW w:w="7520" w:type="dxa"/>
            <w:gridSpan w:val="4"/>
          </w:tcPr>
          <w:p w14:paraId="39F8AFDF" w14:textId="77777777" w:rsidR="0085670A" w:rsidRPr="00A73B01" w:rsidRDefault="00D76E17" w:rsidP="00A73B01">
            <w:pPr>
              <w:pStyle w:val="af1"/>
              <w:spacing w:after="0" w:line="240" w:lineRule="auto"/>
              <w:ind w:left="0"/>
              <w:rPr>
                <w:rFonts w:ascii="Times New Roman" w:hAnsi="Times New Roman"/>
                <w:bCs/>
                <w:sz w:val="26"/>
                <w:szCs w:val="26"/>
              </w:rPr>
            </w:pPr>
            <w:r w:rsidRPr="00A73B01">
              <w:rPr>
                <w:rFonts w:ascii="Times New Roman" w:hAnsi="Times New Roman"/>
                <w:bCs/>
                <w:sz w:val="26"/>
                <w:szCs w:val="26"/>
              </w:rPr>
              <w:t>Ролево-игровой, творческий</w:t>
            </w:r>
          </w:p>
        </w:tc>
      </w:tr>
      <w:tr w:rsidR="0085670A" w:rsidRPr="00A73B01" w14:paraId="100BDFBC" w14:textId="77777777" w:rsidTr="00D76E17">
        <w:trPr>
          <w:cantSplit/>
          <w:trHeight w:val="1134"/>
        </w:trPr>
        <w:tc>
          <w:tcPr>
            <w:tcW w:w="2086" w:type="dxa"/>
          </w:tcPr>
          <w:p w14:paraId="0868CDC9" w14:textId="77777777" w:rsidR="0085670A" w:rsidRPr="00A73B01" w:rsidRDefault="0085670A"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Этапы проекта</w:t>
            </w:r>
          </w:p>
        </w:tc>
        <w:tc>
          <w:tcPr>
            <w:tcW w:w="7520" w:type="dxa"/>
            <w:gridSpan w:val="4"/>
          </w:tcPr>
          <w:p w14:paraId="37AB3C83" w14:textId="77777777" w:rsidR="00EE0B10" w:rsidRPr="00A73B01" w:rsidRDefault="00D76E17" w:rsidP="00A73B01">
            <w:pPr>
              <w:spacing w:after="0" w:line="240" w:lineRule="auto"/>
              <w:rPr>
                <w:rFonts w:ascii="Times New Roman" w:hAnsi="Times New Roman"/>
                <w:sz w:val="26"/>
                <w:szCs w:val="26"/>
              </w:rPr>
            </w:pPr>
            <w:r w:rsidRPr="00A73B01">
              <w:rPr>
                <w:rFonts w:ascii="Times New Roman" w:hAnsi="Times New Roman"/>
                <w:b/>
                <w:i/>
                <w:sz w:val="26"/>
                <w:szCs w:val="26"/>
              </w:rPr>
              <w:t xml:space="preserve">1 этап </w:t>
            </w:r>
            <w:r w:rsidR="00DB6F26">
              <w:rPr>
                <w:rFonts w:ascii="Times New Roman" w:hAnsi="Times New Roman"/>
                <w:b/>
                <w:i/>
                <w:sz w:val="26"/>
                <w:szCs w:val="26"/>
              </w:rPr>
              <w:t>–</w:t>
            </w:r>
            <w:r w:rsidRPr="00A73B01">
              <w:rPr>
                <w:rFonts w:ascii="Times New Roman" w:hAnsi="Times New Roman"/>
                <w:b/>
                <w:i/>
                <w:sz w:val="26"/>
                <w:szCs w:val="26"/>
              </w:rPr>
              <w:t xml:space="preserve"> </w:t>
            </w:r>
            <w:r w:rsidR="00EE0B10" w:rsidRPr="00A73B01">
              <w:rPr>
                <w:rFonts w:ascii="Times New Roman" w:hAnsi="Times New Roman"/>
                <w:sz w:val="26"/>
                <w:szCs w:val="26"/>
                <w:u w:val="single"/>
              </w:rPr>
              <w:t>Подготовительный</w:t>
            </w:r>
            <w:r w:rsidR="00EE0B10" w:rsidRPr="00A73B01">
              <w:rPr>
                <w:rFonts w:ascii="Times New Roman" w:hAnsi="Times New Roman"/>
                <w:sz w:val="26"/>
                <w:szCs w:val="26"/>
              </w:rPr>
              <w:t xml:space="preserve"> Составление карто</w:t>
            </w:r>
            <w:r w:rsidRPr="00A73B01">
              <w:rPr>
                <w:rFonts w:ascii="Times New Roman" w:hAnsi="Times New Roman"/>
                <w:sz w:val="26"/>
                <w:szCs w:val="26"/>
              </w:rPr>
              <w:t xml:space="preserve">теки подвижных, спортивных игр. </w:t>
            </w:r>
            <w:r w:rsidR="00EE0B10" w:rsidRPr="00A73B01">
              <w:rPr>
                <w:rFonts w:ascii="Times New Roman" w:hAnsi="Times New Roman"/>
                <w:sz w:val="26"/>
                <w:szCs w:val="26"/>
              </w:rPr>
              <w:t>Подбор ка</w:t>
            </w:r>
            <w:r w:rsidRPr="00A73B01">
              <w:rPr>
                <w:rFonts w:ascii="Times New Roman" w:hAnsi="Times New Roman"/>
                <w:sz w:val="26"/>
                <w:szCs w:val="26"/>
              </w:rPr>
              <w:t>ртинок с зимними видами спорта,</w:t>
            </w:r>
            <w:r w:rsidR="00EE0B10" w:rsidRPr="00A73B01">
              <w:rPr>
                <w:rFonts w:ascii="Times New Roman" w:hAnsi="Times New Roman"/>
                <w:sz w:val="26"/>
                <w:szCs w:val="26"/>
              </w:rPr>
              <w:t xml:space="preserve"> м</w:t>
            </w:r>
            <w:r w:rsidRPr="00A73B01">
              <w:rPr>
                <w:rFonts w:ascii="Times New Roman" w:hAnsi="Times New Roman"/>
                <w:sz w:val="26"/>
                <w:szCs w:val="26"/>
              </w:rPr>
              <w:t xml:space="preserve">ультфильмов на спортивную тему, фонотеки. </w:t>
            </w:r>
            <w:r w:rsidR="00EE0B10" w:rsidRPr="00A73B01">
              <w:rPr>
                <w:rFonts w:ascii="Times New Roman" w:hAnsi="Times New Roman"/>
                <w:sz w:val="26"/>
                <w:szCs w:val="26"/>
              </w:rPr>
              <w:t>Разработка конспектов НОД.</w:t>
            </w:r>
          </w:p>
          <w:p w14:paraId="3F3D32AD" w14:textId="77777777" w:rsidR="00EE0B10" w:rsidRPr="00A73B01"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Подбор дидактического материала, загадок и стихов о спорте.</w:t>
            </w:r>
          </w:p>
          <w:p w14:paraId="29CDDC75" w14:textId="77777777" w:rsidR="00EE0B10" w:rsidRPr="00A73B01"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Составление анкет для родителей «Физические способности моего ребёнка»</w:t>
            </w:r>
          </w:p>
          <w:p w14:paraId="598F4487" w14:textId="77777777" w:rsidR="00EE0B10" w:rsidRPr="00A73B01"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Оформление памятки «Роль семьи в физическом воспитании ребёнка».</w:t>
            </w:r>
          </w:p>
          <w:p w14:paraId="6844C895" w14:textId="77777777" w:rsidR="00EE0B10" w:rsidRPr="00A73B01" w:rsidRDefault="00DB6F26" w:rsidP="00A73B01">
            <w:pPr>
              <w:spacing w:after="0" w:line="240" w:lineRule="auto"/>
              <w:rPr>
                <w:rFonts w:ascii="Times New Roman" w:hAnsi="Times New Roman"/>
                <w:sz w:val="26"/>
                <w:szCs w:val="26"/>
              </w:rPr>
            </w:pPr>
            <w:r w:rsidRPr="00A73B01">
              <w:rPr>
                <w:rFonts w:ascii="Times New Roman" w:hAnsi="Times New Roman"/>
                <w:sz w:val="26"/>
                <w:szCs w:val="26"/>
              </w:rPr>
              <w:t>О</w:t>
            </w:r>
            <w:r w:rsidR="00EE0B10" w:rsidRPr="00A73B01">
              <w:rPr>
                <w:rFonts w:ascii="Times New Roman" w:hAnsi="Times New Roman"/>
                <w:sz w:val="26"/>
                <w:szCs w:val="26"/>
              </w:rPr>
              <w:t>рганизационный Создание ситуации вовлечения детей.</w:t>
            </w:r>
          </w:p>
          <w:p w14:paraId="31CFD84B" w14:textId="77777777" w:rsidR="00EE0B10" w:rsidRPr="00A73B01" w:rsidRDefault="00D76E17" w:rsidP="00A73B01">
            <w:pPr>
              <w:spacing w:after="0" w:line="240" w:lineRule="auto"/>
              <w:rPr>
                <w:rFonts w:ascii="Times New Roman" w:hAnsi="Times New Roman"/>
                <w:sz w:val="26"/>
                <w:szCs w:val="26"/>
              </w:rPr>
            </w:pPr>
            <w:r w:rsidRPr="00A73B01">
              <w:rPr>
                <w:rFonts w:ascii="Times New Roman" w:hAnsi="Times New Roman"/>
                <w:b/>
                <w:i/>
                <w:sz w:val="26"/>
                <w:szCs w:val="26"/>
              </w:rPr>
              <w:t xml:space="preserve">2 этап – </w:t>
            </w:r>
            <w:r w:rsidRPr="00A73B01">
              <w:rPr>
                <w:rFonts w:ascii="Times New Roman" w:hAnsi="Times New Roman"/>
                <w:sz w:val="26"/>
                <w:szCs w:val="26"/>
                <w:u w:val="single"/>
              </w:rPr>
              <w:t>Основной.</w:t>
            </w:r>
            <w:r w:rsidRPr="00A73B01">
              <w:rPr>
                <w:rFonts w:ascii="Times New Roman" w:hAnsi="Times New Roman"/>
                <w:sz w:val="26"/>
                <w:szCs w:val="26"/>
              </w:rPr>
              <w:t xml:space="preserve"> </w:t>
            </w:r>
            <w:r w:rsidR="00EE0B10" w:rsidRPr="00A73B01">
              <w:rPr>
                <w:rFonts w:ascii="Times New Roman" w:hAnsi="Times New Roman"/>
                <w:sz w:val="26"/>
                <w:szCs w:val="26"/>
              </w:rPr>
              <w:t>Реализация цикла игр, НОД.</w:t>
            </w:r>
          </w:p>
          <w:p w14:paraId="0DA978C3" w14:textId="77777777" w:rsidR="00EE0B10" w:rsidRPr="00A73B01" w:rsidRDefault="00EE0B10" w:rsidP="00A73B01">
            <w:pPr>
              <w:pStyle w:val="af1"/>
              <w:spacing w:after="0" w:line="240" w:lineRule="auto"/>
              <w:ind w:left="0"/>
              <w:rPr>
                <w:rFonts w:ascii="Times New Roman" w:hAnsi="Times New Roman"/>
                <w:sz w:val="26"/>
                <w:szCs w:val="26"/>
              </w:rPr>
            </w:pPr>
            <w:r w:rsidRPr="00A73B01">
              <w:rPr>
                <w:rFonts w:ascii="Times New Roman" w:hAnsi="Times New Roman"/>
                <w:sz w:val="26"/>
                <w:szCs w:val="26"/>
              </w:rPr>
              <w:t>Создание условий для творческой деятельности детей, благоприятного настроя на самостоятельную работу (при необходимости оказание помощи).</w:t>
            </w:r>
          </w:p>
          <w:p w14:paraId="398A7734" w14:textId="77777777" w:rsidR="0085670A" w:rsidRPr="00A73B01" w:rsidRDefault="00D76E17" w:rsidP="00A73B01">
            <w:pPr>
              <w:pStyle w:val="af1"/>
              <w:spacing w:after="0" w:line="240" w:lineRule="auto"/>
              <w:ind w:left="0"/>
              <w:rPr>
                <w:rFonts w:ascii="Times New Roman" w:hAnsi="Times New Roman"/>
                <w:b/>
                <w:bCs/>
                <w:sz w:val="26"/>
                <w:szCs w:val="26"/>
              </w:rPr>
            </w:pPr>
            <w:r w:rsidRPr="00A73B01">
              <w:rPr>
                <w:rFonts w:ascii="Times New Roman" w:hAnsi="Times New Roman"/>
                <w:b/>
                <w:i/>
                <w:sz w:val="26"/>
                <w:szCs w:val="26"/>
              </w:rPr>
              <w:t xml:space="preserve">3 этап – </w:t>
            </w:r>
            <w:r w:rsidRPr="00A73B01">
              <w:rPr>
                <w:rFonts w:ascii="Times New Roman" w:hAnsi="Times New Roman"/>
                <w:sz w:val="26"/>
                <w:szCs w:val="26"/>
                <w:u w:val="single"/>
              </w:rPr>
              <w:t>Итоговый</w:t>
            </w:r>
            <w:r w:rsidRPr="00A73B01">
              <w:rPr>
                <w:rFonts w:ascii="Times New Roman" w:hAnsi="Times New Roman"/>
                <w:sz w:val="26"/>
                <w:szCs w:val="26"/>
              </w:rPr>
              <w:t>. Проведение мероприятия «Мы будущие Олимпийцы»</w:t>
            </w:r>
          </w:p>
        </w:tc>
      </w:tr>
      <w:tr w:rsidR="00EE0B10" w:rsidRPr="00A73B01" w14:paraId="5DEA335D" w14:textId="77777777" w:rsidTr="00D76E17">
        <w:trPr>
          <w:cantSplit/>
          <w:trHeight w:val="469"/>
        </w:trPr>
        <w:tc>
          <w:tcPr>
            <w:tcW w:w="2086" w:type="dxa"/>
          </w:tcPr>
          <w:p w14:paraId="3292DA9B" w14:textId="77777777" w:rsidR="00EE0B10" w:rsidRPr="00A73B01" w:rsidRDefault="00EE0B10"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Итоги проекта (продукт проекта)</w:t>
            </w:r>
          </w:p>
        </w:tc>
        <w:tc>
          <w:tcPr>
            <w:tcW w:w="7520" w:type="dxa"/>
            <w:gridSpan w:val="4"/>
          </w:tcPr>
          <w:p w14:paraId="46D945B3" w14:textId="77777777" w:rsidR="00EE0B10" w:rsidRPr="00A73B01"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Изготовление комплектов медалей из солёного теста для спортивного развлечения «Мы будущие Олимпийцы».</w:t>
            </w:r>
          </w:p>
          <w:p w14:paraId="1853B241" w14:textId="77777777" w:rsidR="00EE0B10" w:rsidRPr="00A73B01" w:rsidRDefault="00EE0B10" w:rsidP="00A73B01">
            <w:pPr>
              <w:pStyle w:val="af1"/>
              <w:spacing w:after="0" w:line="240" w:lineRule="auto"/>
              <w:ind w:left="0"/>
              <w:jc w:val="center"/>
              <w:rPr>
                <w:rFonts w:ascii="Times New Roman" w:hAnsi="Times New Roman"/>
                <w:b/>
                <w:bCs/>
                <w:sz w:val="26"/>
                <w:szCs w:val="26"/>
              </w:rPr>
            </w:pPr>
          </w:p>
        </w:tc>
      </w:tr>
      <w:tr w:rsidR="0085670A" w:rsidRPr="00A73B01" w14:paraId="774E20E6" w14:textId="77777777" w:rsidTr="00DA1175">
        <w:trPr>
          <w:cantSplit/>
          <w:trHeight w:val="1134"/>
        </w:trPr>
        <w:tc>
          <w:tcPr>
            <w:tcW w:w="5204" w:type="dxa"/>
            <w:gridSpan w:val="3"/>
          </w:tcPr>
          <w:p w14:paraId="7CC1691F" w14:textId="77777777" w:rsidR="0085670A" w:rsidRPr="00A73B01" w:rsidRDefault="00EE0B10"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Совместная деятельность в ходе режимных моментов</w:t>
            </w:r>
          </w:p>
        </w:tc>
        <w:tc>
          <w:tcPr>
            <w:tcW w:w="2237" w:type="dxa"/>
          </w:tcPr>
          <w:p w14:paraId="22EAD182" w14:textId="77777777" w:rsidR="0085670A" w:rsidRPr="00A73B01" w:rsidRDefault="00EE0B10"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Самостоятельная деятельность детей</w:t>
            </w:r>
          </w:p>
        </w:tc>
        <w:tc>
          <w:tcPr>
            <w:tcW w:w="2165" w:type="dxa"/>
          </w:tcPr>
          <w:p w14:paraId="25743CD3" w14:textId="77777777" w:rsidR="0085670A" w:rsidRPr="00A73B01" w:rsidRDefault="00EE0B10"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Взаимодействие с родителями</w:t>
            </w:r>
          </w:p>
        </w:tc>
      </w:tr>
      <w:tr w:rsidR="0085670A" w:rsidRPr="00A73B01" w14:paraId="24C879DC" w14:textId="77777777" w:rsidTr="00DA1175">
        <w:trPr>
          <w:cantSplit/>
          <w:trHeight w:val="1563"/>
        </w:trPr>
        <w:tc>
          <w:tcPr>
            <w:tcW w:w="5063" w:type="dxa"/>
            <w:gridSpan w:val="2"/>
          </w:tcPr>
          <w:p w14:paraId="0B5104E1" w14:textId="77777777" w:rsidR="00EE0B10" w:rsidRPr="00A73B01" w:rsidRDefault="007E1542" w:rsidP="00A73B01">
            <w:pPr>
              <w:spacing w:after="0" w:line="240" w:lineRule="auto"/>
              <w:rPr>
                <w:rFonts w:ascii="Times New Roman" w:hAnsi="Times New Roman"/>
                <w:sz w:val="26"/>
                <w:szCs w:val="26"/>
              </w:rPr>
            </w:pPr>
            <w:r>
              <w:rPr>
                <w:rFonts w:ascii="Times New Roman" w:hAnsi="Times New Roman"/>
                <w:i/>
                <w:sz w:val="26"/>
                <w:szCs w:val="26"/>
              </w:rPr>
              <w:lastRenderedPageBreak/>
              <w:t xml:space="preserve">Игровая: </w:t>
            </w:r>
            <w:r>
              <w:rPr>
                <w:rFonts w:ascii="Times New Roman" w:hAnsi="Times New Roman"/>
                <w:sz w:val="26"/>
                <w:szCs w:val="26"/>
              </w:rPr>
              <w:t>д</w:t>
            </w:r>
            <w:r w:rsidR="00D76E17" w:rsidRPr="00A73B01">
              <w:rPr>
                <w:rFonts w:ascii="Times New Roman" w:hAnsi="Times New Roman"/>
                <w:sz w:val="26"/>
                <w:szCs w:val="26"/>
              </w:rPr>
              <w:t xml:space="preserve">идактические игры: </w:t>
            </w:r>
            <w:r w:rsidR="00EE0B10" w:rsidRPr="00A73B01">
              <w:rPr>
                <w:rFonts w:ascii="Times New Roman" w:hAnsi="Times New Roman"/>
                <w:sz w:val="26"/>
                <w:szCs w:val="26"/>
              </w:rPr>
              <w:t>«Зимние Олимпийские виды спорта», «Спортивный инвентарь», «Сложи картинку», «Найди пару», «Хорошо и плохо», «Отдыхай активно», «Спортивное домино»</w:t>
            </w:r>
            <w:r>
              <w:rPr>
                <w:rFonts w:ascii="Times New Roman" w:hAnsi="Times New Roman"/>
                <w:sz w:val="26"/>
                <w:szCs w:val="26"/>
              </w:rPr>
              <w:t>.</w:t>
            </w:r>
          </w:p>
          <w:p w14:paraId="3E34DFD0" w14:textId="77777777" w:rsidR="00EE0B10" w:rsidRPr="00A73B01"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Подвижные игры:</w:t>
            </w:r>
          </w:p>
          <w:p w14:paraId="0D7B119F" w14:textId="77777777" w:rsidR="00EE0B10" w:rsidRPr="00A73B01"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«Дед Мороз», «Снег кружится», «Зимний ветер и снежинки», игры-имитации смены эмоциональных и физических состояний.</w:t>
            </w:r>
          </w:p>
          <w:p w14:paraId="455FB92F" w14:textId="77777777" w:rsidR="00EE0B10"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С.р. игры «Шофёры» - сюжет: возим строительный материал для строительства стадиона; «Строители» - сюжет: строим каток; «Олимпиада» - сюжет: чья команда быстрее.</w:t>
            </w:r>
          </w:p>
          <w:p w14:paraId="0450114D" w14:textId="77777777" w:rsidR="007E1542" w:rsidRPr="007E1542" w:rsidRDefault="007E1542" w:rsidP="00A73B01">
            <w:pPr>
              <w:spacing w:after="0" w:line="240" w:lineRule="auto"/>
              <w:rPr>
                <w:rFonts w:ascii="Times New Roman" w:hAnsi="Times New Roman"/>
                <w:i/>
                <w:sz w:val="26"/>
                <w:szCs w:val="26"/>
              </w:rPr>
            </w:pPr>
            <w:r>
              <w:rPr>
                <w:rFonts w:ascii="Times New Roman" w:hAnsi="Times New Roman"/>
                <w:i/>
                <w:sz w:val="26"/>
                <w:szCs w:val="26"/>
              </w:rPr>
              <w:t>Коммуникативная:</w:t>
            </w:r>
          </w:p>
          <w:p w14:paraId="0EB4668E" w14:textId="77777777" w:rsidR="00EE0B10" w:rsidRPr="00A73B01"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Беседы на игровой основе: Кто такие спортсмены? Что такое Олимпийские игры? Как стать спортсменом-олимпийцем?</w:t>
            </w:r>
          </w:p>
          <w:p w14:paraId="39CF162D" w14:textId="77777777" w:rsidR="00EE0B10" w:rsidRPr="00A73B01"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 xml:space="preserve"> «Поможем нашим игрушкам…», «Инсценировка с игрушками – подскажи решение…», «Как быть, что делать», «Научи своего друга тому, что умеешь сам».</w:t>
            </w:r>
          </w:p>
          <w:p w14:paraId="589285DA" w14:textId="77777777" w:rsidR="00EE0B10" w:rsidRPr="00A73B01"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Загадки и стихи о зимних видах спорта.</w:t>
            </w:r>
          </w:p>
          <w:p w14:paraId="0825DD4E" w14:textId="77777777" w:rsidR="00EE0B10" w:rsidRPr="00A73B01"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НОД на тему: «Что умеет наше тело?»,</w:t>
            </w:r>
          </w:p>
          <w:p w14:paraId="2FA7BC66" w14:textId="77777777" w:rsidR="00EE0B10" w:rsidRPr="00A73B01"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«Зимние Олимпийские игры в стране Смешариков».</w:t>
            </w:r>
          </w:p>
          <w:p w14:paraId="50F35E55" w14:textId="77777777" w:rsidR="00EE0B10" w:rsidRPr="00A73B01"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Мультимедийные презентации: «Баба-Яга против», «Ну, погоди!», «Шайбу, шайбу!», «Матч-реванш».</w:t>
            </w:r>
          </w:p>
          <w:p w14:paraId="2376D572" w14:textId="77777777" w:rsidR="00EE0B10" w:rsidRPr="00A73B01"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Презентация о видах зимних Олимпийских игр.</w:t>
            </w:r>
          </w:p>
          <w:p w14:paraId="20E745D7" w14:textId="77777777" w:rsidR="00EE0B10"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Рассматривание картинок с изображением разных зимних видов спорта, символикой олимпийских игр.</w:t>
            </w:r>
          </w:p>
          <w:p w14:paraId="636F1142" w14:textId="77777777" w:rsidR="007E1542" w:rsidRPr="007E1542" w:rsidRDefault="007E1542" w:rsidP="00A73B01">
            <w:pPr>
              <w:spacing w:after="0" w:line="240" w:lineRule="auto"/>
              <w:rPr>
                <w:rFonts w:ascii="Times New Roman" w:hAnsi="Times New Roman"/>
                <w:i/>
                <w:sz w:val="26"/>
                <w:szCs w:val="26"/>
              </w:rPr>
            </w:pPr>
            <w:r>
              <w:rPr>
                <w:rFonts w:ascii="Times New Roman" w:hAnsi="Times New Roman"/>
                <w:i/>
                <w:sz w:val="26"/>
                <w:szCs w:val="26"/>
              </w:rPr>
              <w:t>Продуктивная:</w:t>
            </w:r>
          </w:p>
          <w:p w14:paraId="36F60E1C" w14:textId="77777777" w:rsidR="00EE0B10" w:rsidRPr="00A73B01"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Лепка фигурок человека в разных позах; рисование «Мы спортсмены»; изготовление комплектов наград из солёного теста.</w:t>
            </w:r>
          </w:p>
          <w:p w14:paraId="188808B0" w14:textId="77777777" w:rsidR="00EE0B10"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Строительство стадиона из снега.</w:t>
            </w:r>
          </w:p>
          <w:p w14:paraId="35C20A7A" w14:textId="77777777" w:rsidR="007E1542" w:rsidRPr="007E1542" w:rsidRDefault="007E1542" w:rsidP="00A73B01">
            <w:pPr>
              <w:spacing w:after="0" w:line="240" w:lineRule="auto"/>
              <w:rPr>
                <w:rFonts w:ascii="Times New Roman" w:hAnsi="Times New Roman"/>
                <w:i/>
                <w:sz w:val="26"/>
                <w:szCs w:val="26"/>
              </w:rPr>
            </w:pPr>
            <w:r>
              <w:rPr>
                <w:rFonts w:ascii="Times New Roman" w:hAnsi="Times New Roman"/>
                <w:i/>
                <w:sz w:val="26"/>
                <w:szCs w:val="26"/>
              </w:rPr>
              <w:t>Музыкально-художественная:</w:t>
            </w:r>
          </w:p>
          <w:p w14:paraId="7018A92F" w14:textId="77777777" w:rsidR="00EE0B10" w:rsidRPr="00A73B01"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Прослушивание музыкальных произведений на спортивную тематику; знакомство с Олимпийским гимном.</w:t>
            </w:r>
          </w:p>
          <w:p w14:paraId="7D1F591F" w14:textId="77777777" w:rsidR="0085670A" w:rsidRPr="00A73B01" w:rsidRDefault="0085670A" w:rsidP="00A73B01">
            <w:pPr>
              <w:pStyle w:val="af1"/>
              <w:spacing w:after="0" w:line="240" w:lineRule="auto"/>
              <w:ind w:left="0"/>
              <w:rPr>
                <w:rFonts w:ascii="Times New Roman" w:hAnsi="Times New Roman"/>
                <w:sz w:val="26"/>
                <w:szCs w:val="26"/>
              </w:rPr>
            </w:pPr>
          </w:p>
        </w:tc>
        <w:tc>
          <w:tcPr>
            <w:tcW w:w="2378" w:type="dxa"/>
            <w:gridSpan w:val="2"/>
          </w:tcPr>
          <w:p w14:paraId="36AAED94" w14:textId="77777777" w:rsidR="00EE0B10" w:rsidRPr="00A73B01"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Рассматривание сюжетных картинок о спорте.</w:t>
            </w:r>
          </w:p>
          <w:p w14:paraId="56690F38" w14:textId="77777777" w:rsidR="00EE0B10" w:rsidRPr="00A73B01"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Рассматривание иллюстраций к книгам на спортивную тематику, о спортивном инвентаре.</w:t>
            </w:r>
          </w:p>
          <w:p w14:paraId="1779C9FD" w14:textId="77777777" w:rsidR="00EE0B10" w:rsidRPr="00A73B01"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Рассматривание фотографий со спортивными достижениями родителей, воспитателей.</w:t>
            </w:r>
          </w:p>
          <w:p w14:paraId="36469EF1" w14:textId="77777777" w:rsidR="007E1542"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 xml:space="preserve">С.р. игра «Строители» - сюжет строим каток. </w:t>
            </w:r>
          </w:p>
          <w:p w14:paraId="4E4C4796" w14:textId="77777777" w:rsidR="00EE0B10" w:rsidRPr="00A73B01"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С.р. игра «Я спортсмен»</w:t>
            </w:r>
          </w:p>
          <w:p w14:paraId="5F631CA2" w14:textId="77777777" w:rsidR="00EE0B10" w:rsidRPr="00A73B01"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С.р. игра «Олимпиада» - сюжет: чья команда быстрее.</w:t>
            </w:r>
          </w:p>
          <w:p w14:paraId="784E5634" w14:textId="77777777" w:rsidR="00EE0B10" w:rsidRPr="00A73B01"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 xml:space="preserve">Продуктивная деятельность: лепка на тему «Снеговик на лыжах», «Спортивный символ нашей группы»; пластилинография «Лёд для фигуристов»; сказкотерапия </w:t>
            </w:r>
            <w:r w:rsidR="00DB6F26">
              <w:rPr>
                <w:rFonts w:ascii="Times New Roman" w:hAnsi="Times New Roman"/>
                <w:sz w:val="26"/>
                <w:szCs w:val="26"/>
              </w:rPr>
              <w:t>–</w:t>
            </w:r>
            <w:r w:rsidRPr="00A73B01">
              <w:rPr>
                <w:rFonts w:ascii="Times New Roman" w:hAnsi="Times New Roman"/>
                <w:sz w:val="26"/>
                <w:szCs w:val="26"/>
              </w:rPr>
              <w:t xml:space="preserve"> сочиняем сказку «Как Мишутка полюбил спорт».</w:t>
            </w:r>
          </w:p>
          <w:p w14:paraId="704E038C" w14:textId="77777777" w:rsidR="00EE0B10" w:rsidRPr="00A73B01" w:rsidRDefault="00EE0B10" w:rsidP="00A73B01">
            <w:pPr>
              <w:spacing w:after="0" w:line="240" w:lineRule="auto"/>
              <w:rPr>
                <w:rFonts w:ascii="Times New Roman" w:hAnsi="Times New Roman"/>
                <w:sz w:val="26"/>
                <w:szCs w:val="26"/>
                <w:u w:val="single"/>
              </w:rPr>
            </w:pPr>
          </w:p>
        </w:tc>
        <w:tc>
          <w:tcPr>
            <w:tcW w:w="2165" w:type="dxa"/>
          </w:tcPr>
          <w:p w14:paraId="7BEAF908" w14:textId="77777777" w:rsidR="00EE0B10" w:rsidRPr="00A73B01"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Консультация родителей на тему: «Быть здоровым не сложно», «Роль семьи в физическом воспитании дошкольника».</w:t>
            </w:r>
          </w:p>
          <w:p w14:paraId="0060ACC2" w14:textId="77777777" w:rsidR="00EE0B10" w:rsidRPr="00A73B01"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Анкетирование родителей на тему: «Физические способности моего ребёнка».</w:t>
            </w:r>
          </w:p>
          <w:p w14:paraId="17D043E7" w14:textId="77777777" w:rsidR="00EE0B10" w:rsidRPr="00A73B01"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Совместная деятельность родителей и детей: изготовление нетрадиционного спортивного оборудования;</w:t>
            </w:r>
          </w:p>
          <w:p w14:paraId="2BC9BBF4" w14:textId="77777777" w:rsidR="00EE0B10" w:rsidRPr="00A73B01"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Выставка совместных с детьми рисунков «Спортивная эмблема нашей семьи».</w:t>
            </w:r>
          </w:p>
          <w:p w14:paraId="753C48F9" w14:textId="77777777" w:rsidR="0085670A" w:rsidRPr="00A73B01" w:rsidRDefault="00EE0B10" w:rsidP="00A73B01">
            <w:pPr>
              <w:spacing w:after="0" w:line="240" w:lineRule="auto"/>
              <w:rPr>
                <w:rFonts w:ascii="Times New Roman" w:hAnsi="Times New Roman"/>
                <w:sz w:val="26"/>
                <w:szCs w:val="26"/>
              </w:rPr>
            </w:pPr>
            <w:r w:rsidRPr="00A73B01">
              <w:rPr>
                <w:rFonts w:ascii="Times New Roman" w:hAnsi="Times New Roman"/>
                <w:sz w:val="26"/>
                <w:szCs w:val="26"/>
              </w:rPr>
              <w:t>Оформление фотогазеты: «Наша спортивная семья», спортивные достижения наших воспитателей.</w:t>
            </w:r>
          </w:p>
        </w:tc>
      </w:tr>
    </w:tbl>
    <w:p w14:paraId="39F7BB13" w14:textId="77777777" w:rsidR="00E15659" w:rsidRPr="00A73B01" w:rsidRDefault="00E15659" w:rsidP="00A73B01">
      <w:pPr>
        <w:spacing w:after="0" w:line="240" w:lineRule="auto"/>
        <w:jc w:val="both"/>
        <w:rPr>
          <w:rFonts w:ascii="Times New Roman" w:eastAsia="+mn-ea" w:hAnsi="Times New Roman"/>
          <w:color w:val="FFFFFF"/>
          <w:sz w:val="26"/>
          <w:szCs w:val="26"/>
          <w:lang w:eastAsia="ru-RU"/>
        </w:rPr>
      </w:pPr>
    </w:p>
    <w:tbl>
      <w:tblPr>
        <w:tblW w:w="974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19"/>
        <w:gridCol w:w="142"/>
        <w:gridCol w:w="3543"/>
        <w:gridCol w:w="2237"/>
        <w:gridCol w:w="2299"/>
      </w:tblGrid>
      <w:tr w:rsidR="0085670A" w:rsidRPr="00A73B01" w14:paraId="2EB20C0A" w14:textId="77777777" w:rsidTr="00034975">
        <w:trPr>
          <w:cantSplit/>
          <w:trHeight w:val="350"/>
        </w:trPr>
        <w:tc>
          <w:tcPr>
            <w:tcW w:w="9740" w:type="dxa"/>
            <w:gridSpan w:val="5"/>
          </w:tcPr>
          <w:p w14:paraId="6FD08CAF" w14:textId="77777777" w:rsidR="0085670A" w:rsidRPr="00A73B01" w:rsidRDefault="00F02531"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lastRenderedPageBreak/>
              <w:t>Февраль</w:t>
            </w:r>
          </w:p>
        </w:tc>
      </w:tr>
      <w:tr w:rsidR="0085670A" w:rsidRPr="00A73B01" w14:paraId="1C75AB35" w14:textId="77777777" w:rsidTr="00034975">
        <w:trPr>
          <w:cantSplit/>
          <w:trHeight w:val="269"/>
        </w:trPr>
        <w:tc>
          <w:tcPr>
            <w:tcW w:w="9740" w:type="dxa"/>
            <w:gridSpan w:val="5"/>
          </w:tcPr>
          <w:p w14:paraId="7F8495D9" w14:textId="77777777" w:rsidR="0085670A" w:rsidRPr="00A73B01" w:rsidRDefault="0085670A"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Проект «</w:t>
            </w:r>
            <w:r w:rsidR="00E9118A" w:rsidRPr="00A73B01">
              <w:rPr>
                <w:rFonts w:ascii="Times New Roman" w:hAnsi="Times New Roman"/>
                <w:b/>
                <w:bCs/>
                <w:sz w:val="26"/>
                <w:szCs w:val="26"/>
              </w:rPr>
              <w:t>Лаборатория огородных наук</w:t>
            </w:r>
            <w:r w:rsidR="00F02531" w:rsidRPr="00A73B01">
              <w:rPr>
                <w:rFonts w:ascii="Times New Roman" w:hAnsi="Times New Roman"/>
                <w:b/>
                <w:bCs/>
                <w:sz w:val="26"/>
                <w:szCs w:val="26"/>
              </w:rPr>
              <w:t>»</w:t>
            </w:r>
          </w:p>
        </w:tc>
      </w:tr>
      <w:tr w:rsidR="0085670A" w:rsidRPr="00A73B01" w14:paraId="19288782" w14:textId="77777777" w:rsidTr="00034975">
        <w:trPr>
          <w:cantSplit/>
          <w:trHeight w:val="557"/>
        </w:trPr>
        <w:tc>
          <w:tcPr>
            <w:tcW w:w="1661" w:type="dxa"/>
            <w:gridSpan w:val="2"/>
          </w:tcPr>
          <w:p w14:paraId="6935D004" w14:textId="77777777" w:rsidR="0085670A" w:rsidRPr="00A73B01" w:rsidRDefault="0085670A"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Участники проекта</w:t>
            </w:r>
          </w:p>
        </w:tc>
        <w:tc>
          <w:tcPr>
            <w:tcW w:w="8079" w:type="dxa"/>
            <w:gridSpan w:val="3"/>
          </w:tcPr>
          <w:p w14:paraId="507A1965" w14:textId="77777777" w:rsidR="00E9118A" w:rsidRPr="00A73B01" w:rsidRDefault="00034975" w:rsidP="00A73B01">
            <w:pPr>
              <w:pStyle w:val="af1"/>
              <w:spacing w:after="0" w:line="240" w:lineRule="auto"/>
              <w:ind w:left="0"/>
              <w:rPr>
                <w:rFonts w:ascii="Times New Roman" w:hAnsi="Times New Roman"/>
                <w:b/>
                <w:bCs/>
                <w:sz w:val="26"/>
                <w:szCs w:val="26"/>
              </w:rPr>
            </w:pPr>
            <w:r w:rsidRPr="00A73B01">
              <w:rPr>
                <w:rFonts w:ascii="Times New Roman" w:hAnsi="Times New Roman"/>
                <w:sz w:val="26"/>
                <w:szCs w:val="26"/>
              </w:rPr>
              <w:t>Д</w:t>
            </w:r>
            <w:r w:rsidR="00E9118A" w:rsidRPr="00A73B01">
              <w:rPr>
                <w:rFonts w:ascii="Times New Roman" w:hAnsi="Times New Roman"/>
                <w:sz w:val="26"/>
                <w:szCs w:val="26"/>
              </w:rPr>
              <w:t xml:space="preserve">ети </w:t>
            </w:r>
            <w:r w:rsidRPr="00A73B01">
              <w:rPr>
                <w:rFonts w:ascii="Times New Roman" w:hAnsi="Times New Roman"/>
                <w:sz w:val="26"/>
                <w:szCs w:val="26"/>
              </w:rPr>
              <w:t>старшей</w:t>
            </w:r>
            <w:r w:rsidR="00E9118A" w:rsidRPr="00A73B01">
              <w:rPr>
                <w:rFonts w:ascii="Times New Roman" w:hAnsi="Times New Roman"/>
                <w:sz w:val="26"/>
                <w:szCs w:val="26"/>
              </w:rPr>
              <w:t xml:space="preserve"> группы, воспитатели, родители.</w:t>
            </w:r>
          </w:p>
          <w:p w14:paraId="772D1FC4" w14:textId="77777777" w:rsidR="0085670A" w:rsidRPr="00A73B01" w:rsidRDefault="0085670A" w:rsidP="00A73B01">
            <w:pPr>
              <w:spacing w:after="0" w:line="240" w:lineRule="auto"/>
              <w:rPr>
                <w:rFonts w:ascii="Times New Roman" w:hAnsi="Times New Roman"/>
                <w:sz w:val="26"/>
                <w:szCs w:val="26"/>
              </w:rPr>
            </w:pPr>
          </w:p>
        </w:tc>
      </w:tr>
      <w:tr w:rsidR="0085670A" w:rsidRPr="00A73B01" w14:paraId="2E8D2ED7" w14:textId="77777777" w:rsidTr="00034975">
        <w:trPr>
          <w:cantSplit/>
          <w:trHeight w:val="1134"/>
        </w:trPr>
        <w:tc>
          <w:tcPr>
            <w:tcW w:w="1661" w:type="dxa"/>
            <w:gridSpan w:val="2"/>
          </w:tcPr>
          <w:p w14:paraId="42E34FE2" w14:textId="77777777" w:rsidR="0085670A" w:rsidRPr="00A73B01" w:rsidRDefault="0085670A"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Цель проекта</w:t>
            </w:r>
          </w:p>
        </w:tc>
        <w:tc>
          <w:tcPr>
            <w:tcW w:w="8079" w:type="dxa"/>
            <w:gridSpan w:val="3"/>
          </w:tcPr>
          <w:p w14:paraId="257C59C9" w14:textId="77777777" w:rsidR="0085670A" w:rsidRPr="00A73B01" w:rsidRDefault="00034975" w:rsidP="00A73B01">
            <w:pPr>
              <w:pStyle w:val="af1"/>
              <w:spacing w:after="0" w:line="240" w:lineRule="auto"/>
              <w:ind w:left="0"/>
              <w:rPr>
                <w:rFonts w:ascii="Times New Roman" w:hAnsi="Times New Roman"/>
                <w:b/>
                <w:bCs/>
                <w:sz w:val="26"/>
                <w:szCs w:val="26"/>
              </w:rPr>
            </w:pPr>
            <w:r w:rsidRPr="00A73B01">
              <w:rPr>
                <w:rFonts w:ascii="Times New Roman" w:hAnsi="Times New Roman"/>
                <w:color w:val="000000"/>
                <w:sz w:val="26"/>
                <w:szCs w:val="26"/>
                <w:lang w:eastAsia="ru-RU"/>
              </w:rPr>
              <w:t>Ф</w:t>
            </w:r>
            <w:r w:rsidR="00E9118A" w:rsidRPr="00A73B01">
              <w:rPr>
                <w:rFonts w:ascii="Times New Roman" w:hAnsi="Times New Roman"/>
                <w:color w:val="000000"/>
                <w:sz w:val="26"/>
                <w:szCs w:val="26"/>
                <w:lang w:eastAsia="ru-RU"/>
              </w:rPr>
              <w:t>ормирование представлений детей об окружающем мире, об овощных культурах, о их выращивании в комнатных условиях и на улице.</w:t>
            </w:r>
          </w:p>
        </w:tc>
      </w:tr>
      <w:tr w:rsidR="0085670A" w:rsidRPr="00A73B01" w14:paraId="0640FE65" w14:textId="77777777" w:rsidTr="00034975">
        <w:trPr>
          <w:cantSplit/>
          <w:trHeight w:val="1134"/>
        </w:trPr>
        <w:tc>
          <w:tcPr>
            <w:tcW w:w="1519" w:type="dxa"/>
          </w:tcPr>
          <w:p w14:paraId="794AB822" w14:textId="77777777" w:rsidR="0085670A" w:rsidRPr="00A73B01" w:rsidRDefault="0085670A"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Задачи проекта</w:t>
            </w:r>
          </w:p>
        </w:tc>
        <w:tc>
          <w:tcPr>
            <w:tcW w:w="8221" w:type="dxa"/>
            <w:gridSpan w:val="4"/>
          </w:tcPr>
          <w:p w14:paraId="4286DBE0" w14:textId="77777777" w:rsidR="00E9118A" w:rsidRPr="00A73B01" w:rsidRDefault="00E9118A" w:rsidP="00A73B01">
            <w:pPr>
              <w:spacing w:after="0" w:line="240" w:lineRule="auto"/>
              <w:rPr>
                <w:rFonts w:ascii="Times New Roman" w:hAnsi="Times New Roman"/>
                <w:color w:val="000000"/>
                <w:sz w:val="26"/>
                <w:szCs w:val="26"/>
                <w:lang w:eastAsia="ru-RU"/>
              </w:rPr>
            </w:pPr>
            <w:r w:rsidRPr="00A73B01">
              <w:rPr>
                <w:rFonts w:ascii="Times New Roman" w:hAnsi="Times New Roman"/>
                <w:color w:val="000000"/>
                <w:sz w:val="26"/>
                <w:szCs w:val="26"/>
                <w:lang w:eastAsia="ru-RU"/>
              </w:rPr>
              <w:t>Обогащать знания о том, как выращиваются культурные растения.</w:t>
            </w:r>
          </w:p>
          <w:p w14:paraId="4AADED07" w14:textId="77777777" w:rsidR="00E9118A" w:rsidRPr="00A73B01" w:rsidRDefault="00E9118A" w:rsidP="00A73B01">
            <w:pPr>
              <w:spacing w:after="0" w:line="240" w:lineRule="auto"/>
              <w:rPr>
                <w:rFonts w:ascii="Times New Roman" w:hAnsi="Times New Roman"/>
                <w:color w:val="000000"/>
                <w:sz w:val="26"/>
                <w:szCs w:val="26"/>
                <w:lang w:eastAsia="ru-RU"/>
              </w:rPr>
            </w:pPr>
            <w:r w:rsidRPr="00A73B01">
              <w:rPr>
                <w:rFonts w:ascii="Times New Roman" w:hAnsi="Times New Roman"/>
                <w:color w:val="000000"/>
                <w:sz w:val="26"/>
                <w:szCs w:val="26"/>
                <w:lang w:eastAsia="ru-RU"/>
              </w:rPr>
              <w:t>Закреплять знания детей о строении, об условиях, необходимых для роста растений.</w:t>
            </w:r>
          </w:p>
          <w:p w14:paraId="0D6AF86B" w14:textId="77777777" w:rsidR="00E9118A" w:rsidRPr="00A73B01" w:rsidRDefault="00E9118A" w:rsidP="00A73B01">
            <w:pPr>
              <w:spacing w:after="0" w:line="240" w:lineRule="auto"/>
              <w:rPr>
                <w:rFonts w:ascii="Times New Roman" w:hAnsi="Times New Roman"/>
                <w:color w:val="000000"/>
                <w:sz w:val="26"/>
                <w:szCs w:val="26"/>
                <w:lang w:eastAsia="ru-RU"/>
              </w:rPr>
            </w:pPr>
            <w:r w:rsidRPr="00A73B01">
              <w:rPr>
                <w:rFonts w:ascii="Times New Roman" w:hAnsi="Times New Roman"/>
                <w:color w:val="000000"/>
                <w:sz w:val="26"/>
                <w:szCs w:val="26"/>
                <w:lang w:eastAsia="ru-RU"/>
              </w:rPr>
              <w:t>Развивать творческую, познавательную активность, устойчивость внимания, наглядно – дейст</w:t>
            </w:r>
            <w:r w:rsidR="00034975" w:rsidRPr="00A73B01">
              <w:rPr>
                <w:rFonts w:ascii="Times New Roman" w:hAnsi="Times New Roman"/>
                <w:color w:val="000000"/>
                <w:sz w:val="26"/>
                <w:szCs w:val="26"/>
                <w:lang w:eastAsia="ru-RU"/>
              </w:rPr>
              <w:t>венное мышление, мелкую и общую</w:t>
            </w:r>
            <w:r w:rsidRPr="00A73B01">
              <w:rPr>
                <w:rFonts w:ascii="Times New Roman" w:hAnsi="Times New Roman"/>
                <w:color w:val="000000"/>
                <w:sz w:val="26"/>
                <w:szCs w:val="26"/>
                <w:lang w:eastAsia="ru-RU"/>
              </w:rPr>
              <w:t xml:space="preserve"> моторику, композиционные умения.</w:t>
            </w:r>
          </w:p>
          <w:p w14:paraId="5BC8D04D" w14:textId="77777777" w:rsidR="00E9118A" w:rsidRPr="00A73B01" w:rsidRDefault="00E9118A" w:rsidP="00A73B01">
            <w:pPr>
              <w:spacing w:after="0" w:line="240" w:lineRule="auto"/>
              <w:rPr>
                <w:rFonts w:ascii="Times New Roman" w:hAnsi="Times New Roman"/>
                <w:color w:val="000000"/>
                <w:sz w:val="26"/>
                <w:szCs w:val="26"/>
                <w:lang w:eastAsia="ru-RU"/>
              </w:rPr>
            </w:pPr>
            <w:r w:rsidRPr="00A73B01">
              <w:rPr>
                <w:rFonts w:ascii="Times New Roman" w:hAnsi="Times New Roman"/>
                <w:color w:val="000000"/>
                <w:sz w:val="26"/>
                <w:szCs w:val="26"/>
                <w:lang w:eastAsia="ru-RU"/>
              </w:rPr>
              <w:t xml:space="preserve">Развивать трудовые навыки. </w:t>
            </w:r>
          </w:p>
          <w:p w14:paraId="41EBF2FD" w14:textId="77777777" w:rsidR="00E9118A" w:rsidRPr="00A73B01" w:rsidRDefault="00E9118A" w:rsidP="00A73B01">
            <w:pPr>
              <w:spacing w:after="0" w:line="240" w:lineRule="auto"/>
              <w:rPr>
                <w:rFonts w:ascii="Times New Roman" w:hAnsi="Times New Roman"/>
                <w:color w:val="000000"/>
                <w:sz w:val="26"/>
                <w:szCs w:val="26"/>
                <w:lang w:eastAsia="ru-RU"/>
              </w:rPr>
            </w:pPr>
            <w:r w:rsidRPr="00A73B01">
              <w:rPr>
                <w:rFonts w:ascii="Times New Roman" w:hAnsi="Times New Roman"/>
                <w:color w:val="000000"/>
                <w:sz w:val="26"/>
                <w:szCs w:val="26"/>
                <w:lang w:eastAsia="ru-RU"/>
              </w:rPr>
              <w:t>Воспитывать бережное и доброе отношение к природе.</w:t>
            </w:r>
          </w:p>
          <w:p w14:paraId="13D5A5A9" w14:textId="77777777" w:rsidR="0085670A" w:rsidRPr="00A73B01" w:rsidRDefault="00E9118A" w:rsidP="00A73B01">
            <w:pPr>
              <w:spacing w:after="0" w:line="240" w:lineRule="auto"/>
              <w:rPr>
                <w:rFonts w:ascii="Times New Roman" w:hAnsi="Times New Roman"/>
                <w:color w:val="000000"/>
                <w:sz w:val="26"/>
                <w:szCs w:val="26"/>
                <w:lang w:eastAsia="ru-RU"/>
              </w:rPr>
            </w:pPr>
            <w:r w:rsidRPr="00A73B01">
              <w:rPr>
                <w:rFonts w:ascii="Times New Roman" w:hAnsi="Times New Roman"/>
                <w:color w:val="000000"/>
                <w:sz w:val="26"/>
                <w:szCs w:val="26"/>
                <w:lang w:eastAsia="ru-RU"/>
              </w:rPr>
              <w:t>Воспитывать желание производить трудов</w:t>
            </w:r>
            <w:r w:rsidR="00034975" w:rsidRPr="00A73B01">
              <w:rPr>
                <w:rFonts w:ascii="Times New Roman" w:hAnsi="Times New Roman"/>
                <w:color w:val="000000"/>
                <w:sz w:val="26"/>
                <w:szCs w:val="26"/>
                <w:lang w:eastAsia="ru-RU"/>
              </w:rPr>
              <w:t>ые действия, помогать взрослым.</w:t>
            </w:r>
          </w:p>
        </w:tc>
      </w:tr>
      <w:tr w:rsidR="0085670A" w:rsidRPr="00A73B01" w14:paraId="16D48C99" w14:textId="77777777" w:rsidTr="00034975">
        <w:trPr>
          <w:cantSplit/>
          <w:trHeight w:val="546"/>
        </w:trPr>
        <w:tc>
          <w:tcPr>
            <w:tcW w:w="1519" w:type="dxa"/>
          </w:tcPr>
          <w:p w14:paraId="066C0C70" w14:textId="77777777" w:rsidR="0085670A" w:rsidRPr="00A73B01" w:rsidRDefault="0085670A"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Сроки реализации</w:t>
            </w:r>
          </w:p>
        </w:tc>
        <w:tc>
          <w:tcPr>
            <w:tcW w:w="8221" w:type="dxa"/>
            <w:gridSpan w:val="4"/>
          </w:tcPr>
          <w:p w14:paraId="7A25CA73" w14:textId="77777777" w:rsidR="0085670A" w:rsidRPr="00A73B01" w:rsidRDefault="00E9118A" w:rsidP="00A73B01">
            <w:pPr>
              <w:pStyle w:val="af1"/>
              <w:spacing w:after="0" w:line="240" w:lineRule="auto"/>
              <w:ind w:left="0"/>
              <w:rPr>
                <w:rFonts w:ascii="Times New Roman" w:hAnsi="Times New Roman"/>
                <w:bCs/>
                <w:sz w:val="26"/>
                <w:szCs w:val="26"/>
              </w:rPr>
            </w:pPr>
            <w:r w:rsidRPr="00A73B01">
              <w:rPr>
                <w:rFonts w:ascii="Times New Roman" w:hAnsi="Times New Roman"/>
                <w:bCs/>
                <w:sz w:val="26"/>
                <w:szCs w:val="26"/>
              </w:rPr>
              <w:t>1 месяц</w:t>
            </w:r>
          </w:p>
        </w:tc>
      </w:tr>
      <w:tr w:rsidR="0085670A" w:rsidRPr="00A73B01" w14:paraId="4EBF2480" w14:textId="77777777" w:rsidTr="00034975">
        <w:trPr>
          <w:cantSplit/>
          <w:trHeight w:val="269"/>
        </w:trPr>
        <w:tc>
          <w:tcPr>
            <w:tcW w:w="1519" w:type="dxa"/>
          </w:tcPr>
          <w:p w14:paraId="732295EE" w14:textId="77777777" w:rsidR="0085670A" w:rsidRPr="00A73B01" w:rsidRDefault="0085670A"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Вид проекта</w:t>
            </w:r>
          </w:p>
        </w:tc>
        <w:tc>
          <w:tcPr>
            <w:tcW w:w="8221" w:type="dxa"/>
            <w:gridSpan w:val="4"/>
          </w:tcPr>
          <w:p w14:paraId="10DECF30" w14:textId="77777777" w:rsidR="0085670A" w:rsidRPr="00A73B01" w:rsidRDefault="00034975" w:rsidP="00A73B01">
            <w:pPr>
              <w:pStyle w:val="af1"/>
              <w:spacing w:after="0" w:line="240" w:lineRule="auto"/>
              <w:ind w:left="0"/>
              <w:rPr>
                <w:rFonts w:ascii="Times New Roman" w:hAnsi="Times New Roman"/>
                <w:b/>
                <w:bCs/>
                <w:sz w:val="26"/>
                <w:szCs w:val="26"/>
              </w:rPr>
            </w:pPr>
            <w:r w:rsidRPr="00A73B01">
              <w:rPr>
                <w:rFonts w:ascii="Times New Roman" w:hAnsi="Times New Roman"/>
                <w:sz w:val="26"/>
                <w:szCs w:val="26"/>
              </w:rPr>
              <w:t>П</w:t>
            </w:r>
            <w:r w:rsidR="00E9118A" w:rsidRPr="00A73B01">
              <w:rPr>
                <w:rFonts w:ascii="Times New Roman" w:hAnsi="Times New Roman"/>
                <w:sz w:val="26"/>
                <w:szCs w:val="26"/>
              </w:rPr>
              <w:t>рактико-ориентированный.</w:t>
            </w:r>
          </w:p>
        </w:tc>
      </w:tr>
      <w:tr w:rsidR="0085670A" w:rsidRPr="00A73B01" w14:paraId="50F30BD1" w14:textId="77777777" w:rsidTr="00034975">
        <w:trPr>
          <w:cantSplit/>
          <w:trHeight w:val="1134"/>
        </w:trPr>
        <w:tc>
          <w:tcPr>
            <w:tcW w:w="1519" w:type="dxa"/>
          </w:tcPr>
          <w:p w14:paraId="15E827F5" w14:textId="77777777" w:rsidR="0085670A" w:rsidRPr="00A73B01" w:rsidRDefault="0085670A"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Этапы проекта</w:t>
            </w:r>
          </w:p>
        </w:tc>
        <w:tc>
          <w:tcPr>
            <w:tcW w:w="8221" w:type="dxa"/>
            <w:gridSpan w:val="4"/>
          </w:tcPr>
          <w:p w14:paraId="0651933C" w14:textId="77777777" w:rsidR="00E9118A" w:rsidRPr="00A73B01" w:rsidRDefault="00034975" w:rsidP="00A73B01">
            <w:pPr>
              <w:spacing w:after="0" w:line="240" w:lineRule="auto"/>
              <w:rPr>
                <w:rFonts w:ascii="Times New Roman" w:hAnsi="Times New Roman"/>
                <w:color w:val="000000"/>
                <w:sz w:val="26"/>
                <w:szCs w:val="26"/>
                <w:lang w:eastAsia="ru-RU"/>
              </w:rPr>
            </w:pPr>
            <w:r w:rsidRPr="00A73B01">
              <w:rPr>
                <w:rFonts w:ascii="Times New Roman" w:hAnsi="Times New Roman"/>
                <w:b/>
                <w:i/>
                <w:sz w:val="26"/>
                <w:szCs w:val="26"/>
              </w:rPr>
              <w:t xml:space="preserve">1 этап </w:t>
            </w:r>
            <w:r w:rsidR="00DB6F26">
              <w:rPr>
                <w:rFonts w:ascii="Times New Roman" w:hAnsi="Times New Roman"/>
                <w:b/>
                <w:i/>
                <w:sz w:val="26"/>
                <w:szCs w:val="26"/>
              </w:rPr>
              <w:t>–</w:t>
            </w:r>
            <w:r w:rsidRPr="00A73B01">
              <w:rPr>
                <w:rFonts w:ascii="Times New Roman" w:hAnsi="Times New Roman"/>
                <w:b/>
                <w:i/>
                <w:sz w:val="26"/>
                <w:szCs w:val="26"/>
              </w:rPr>
              <w:t xml:space="preserve"> </w:t>
            </w:r>
            <w:r w:rsidR="00E9118A" w:rsidRPr="00A73B01">
              <w:rPr>
                <w:rFonts w:ascii="Times New Roman" w:hAnsi="Times New Roman"/>
                <w:sz w:val="26"/>
                <w:szCs w:val="26"/>
                <w:u w:val="single"/>
              </w:rPr>
              <w:t>Подготовительный</w:t>
            </w:r>
            <w:r w:rsidRPr="00A73B01">
              <w:rPr>
                <w:rFonts w:ascii="Times New Roman" w:hAnsi="Times New Roman"/>
                <w:sz w:val="26"/>
                <w:szCs w:val="26"/>
              </w:rPr>
              <w:t>.</w:t>
            </w:r>
            <w:r w:rsidR="00E9118A" w:rsidRPr="00A73B01">
              <w:rPr>
                <w:rFonts w:ascii="Times New Roman" w:hAnsi="Times New Roman"/>
                <w:sz w:val="26"/>
                <w:szCs w:val="26"/>
              </w:rPr>
              <w:t xml:space="preserve"> </w:t>
            </w:r>
            <w:r w:rsidR="00E9118A" w:rsidRPr="00A73B01">
              <w:rPr>
                <w:rFonts w:ascii="Times New Roman" w:hAnsi="Times New Roman"/>
                <w:color w:val="000000"/>
                <w:sz w:val="26"/>
                <w:szCs w:val="26"/>
                <w:lang w:eastAsia="ru-RU"/>
              </w:rPr>
              <w:t>Сбор информационного материала необходимого для реализации проекта.</w:t>
            </w:r>
          </w:p>
          <w:p w14:paraId="028A253D" w14:textId="77777777" w:rsidR="00E9118A" w:rsidRPr="00A73B01" w:rsidRDefault="00E9118A" w:rsidP="00A73B01">
            <w:pPr>
              <w:spacing w:after="0" w:line="240" w:lineRule="auto"/>
              <w:rPr>
                <w:rFonts w:ascii="Times New Roman" w:hAnsi="Times New Roman"/>
                <w:color w:val="000000"/>
                <w:sz w:val="26"/>
                <w:szCs w:val="26"/>
                <w:lang w:eastAsia="ru-RU"/>
              </w:rPr>
            </w:pPr>
            <w:r w:rsidRPr="00A73B01">
              <w:rPr>
                <w:rFonts w:ascii="Times New Roman" w:hAnsi="Times New Roman"/>
                <w:color w:val="000000"/>
                <w:sz w:val="26"/>
                <w:szCs w:val="26"/>
                <w:lang w:eastAsia="ru-RU"/>
              </w:rPr>
              <w:t>Беседы с детьми (выявление уровня знаний о растениях).</w:t>
            </w:r>
          </w:p>
          <w:p w14:paraId="08C350BB" w14:textId="77777777" w:rsidR="00E9118A" w:rsidRPr="00A73B01" w:rsidRDefault="00E9118A" w:rsidP="00A73B01">
            <w:pPr>
              <w:spacing w:after="0" w:line="240" w:lineRule="auto"/>
              <w:rPr>
                <w:rFonts w:ascii="Times New Roman" w:hAnsi="Times New Roman"/>
                <w:color w:val="000000"/>
                <w:sz w:val="26"/>
                <w:szCs w:val="26"/>
                <w:lang w:eastAsia="ru-RU"/>
              </w:rPr>
            </w:pPr>
            <w:r w:rsidRPr="00A73B01">
              <w:rPr>
                <w:rFonts w:ascii="Times New Roman" w:hAnsi="Times New Roman"/>
                <w:color w:val="000000"/>
                <w:sz w:val="26"/>
                <w:szCs w:val="26"/>
                <w:lang w:eastAsia="ru-RU"/>
              </w:rPr>
              <w:t>Составление плана работы над проектом.</w:t>
            </w:r>
          </w:p>
          <w:p w14:paraId="47FCD8EC" w14:textId="77777777" w:rsidR="00E9118A" w:rsidRPr="00A73B01" w:rsidRDefault="00E9118A" w:rsidP="00A73B01">
            <w:pPr>
              <w:spacing w:after="0" w:line="240" w:lineRule="auto"/>
              <w:rPr>
                <w:rFonts w:ascii="Times New Roman" w:hAnsi="Times New Roman"/>
                <w:color w:val="000000"/>
                <w:sz w:val="26"/>
                <w:szCs w:val="26"/>
                <w:lang w:eastAsia="ru-RU"/>
              </w:rPr>
            </w:pPr>
            <w:r w:rsidRPr="00A73B01">
              <w:rPr>
                <w:rFonts w:ascii="Times New Roman" w:hAnsi="Times New Roman"/>
                <w:color w:val="000000"/>
                <w:sz w:val="26"/>
                <w:szCs w:val="26"/>
                <w:lang w:eastAsia="ru-RU"/>
              </w:rPr>
              <w:t>Организация предметно-развивающей среды по теме проекта.</w:t>
            </w:r>
          </w:p>
          <w:p w14:paraId="4A1AAF0A" w14:textId="77777777" w:rsidR="00E9118A" w:rsidRPr="00A73B01" w:rsidRDefault="00E9118A" w:rsidP="00A73B01">
            <w:pPr>
              <w:spacing w:after="0" w:line="240" w:lineRule="auto"/>
              <w:rPr>
                <w:rFonts w:ascii="Times New Roman" w:hAnsi="Times New Roman"/>
                <w:color w:val="000000"/>
                <w:sz w:val="26"/>
                <w:szCs w:val="26"/>
                <w:lang w:eastAsia="ru-RU"/>
              </w:rPr>
            </w:pPr>
            <w:r w:rsidRPr="00A73B01">
              <w:rPr>
                <w:rFonts w:ascii="Times New Roman" w:hAnsi="Times New Roman"/>
                <w:color w:val="000000"/>
                <w:sz w:val="26"/>
                <w:szCs w:val="26"/>
                <w:lang w:eastAsia="ru-RU"/>
              </w:rPr>
              <w:t>Подборка художественной литературы: стихов, загадок, пословиц, поговорок, рассказов, сказок о культурных растениях.</w:t>
            </w:r>
          </w:p>
          <w:p w14:paraId="7CB9F0F7" w14:textId="77777777" w:rsidR="0085670A" w:rsidRPr="00A73B01" w:rsidRDefault="00E9118A" w:rsidP="00A73B01">
            <w:pPr>
              <w:pStyle w:val="af1"/>
              <w:spacing w:after="0" w:line="240" w:lineRule="auto"/>
              <w:ind w:left="0"/>
              <w:rPr>
                <w:rFonts w:ascii="Times New Roman" w:hAnsi="Times New Roman"/>
                <w:color w:val="000000"/>
                <w:sz w:val="26"/>
                <w:szCs w:val="26"/>
                <w:lang w:eastAsia="ru-RU"/>
              </w:rPr>
            </w:pPr>
            <w:r w:rsidRPr="00A73B01">
              <w:rPr>
                <w:rFonts w:ascii="Times New Roman" w:hAnsi="Times New Roman"/>
                <w:color w:val="000000"/>
                <w:sz w:val="26"/>
                <w:szCs w:val="26"/>
                <w:lang w:eastAsia="ru-RU"/>
              </w:rPr>
              <w:t>Взаимодействие с родителями: совместное обсуждение мероприятий по выполнению проекта.</w:t>
            </w:r>
          </w:p>
          <w:p w14:paraId="045E27E0" w14:textId="77777777" w:rsidR="00E9118A" w:rsidRPr="00A73B01" w:rsidRDefault="00034975" w:rsidP="00A73B01">
            <w:pPr>
              <w:spacing w:after="0" w:line="240" w:lineRule="auto"/>
              <w:rPr>
                <w:rFonts w:ascii="Times New Roman" w:hAnsi="Times New Roman"/>
                <w:color w:val="000000"/>
                <w:sz w:val="26"/>
                <w:szCs w:val="26"/>
                <w:lang w:eastAsia="ru-RU"/>
              </w:rPr>
            </w:pPr>
            <w:r w:rsidRPr="00A73B01">
              <w:rPr>
                <w:rFonts w:ascii="Times New Roman" w:hAnsi="Times New Roman"/>
                <w:b/>
                <w:bCs/>
                <w:i/>
                <w:sz w:val="26"/>
                <w:szCs w:val="26"/>
              </w:rPr>
              <w:t xml:space="preserve">2 этап – </w:t>
            </w:r>
            <w:r w:rsidR="00E9118A" w:rsidRPr="00A73B01">
              <w:rPr>
                <w:rFonts w:ascii="Times New Roman" w:hAnsi="Times New Roman"/>
                <w:bCs/>
                <w:sz w:val="26"/>
                <w:szCs w:val="26"/>
                <w:u w:val="single"/>
              </w:rPr>
              <w:t>Деятельностный</w:t>
            </w:r>
            <w:r w:rsidRPr="00A73B01">
              <w:rPr>
                <w:rFonts w:ascii="Times New Roman" w:hAnsi="Times New Roman"/>
                <w:b/>
                <w:bCs/>
                <w:sz w:val="26"/>
                <w:szCs w:val="26"/>
              </w:rPr>
              <w:t xml:space="preserve">. </w:t>
            </w:r>
            <w:r w:rsidR="00E9118A" w:rsidRPr="00A73B01">
              <w:rPr>
                <w:rFonts w:ascii="Times New Roman" w:hAnsi="Times New Roman"/>
                <w:color w:val="000000"/>
                <w:sz w:val="26"/>
                <w:szCs w:val="26"/>
                <w:lang w:eastAsia="ru-RU"/>
              </w:rPr>
              <w:t>Наблюдение и уход за «огородом».</w:t>
            </w:r>
          </w:p>
          <w:p w14:paraId="2B2C5E78" w14:textId="77777777" w:rsidR="00E9118A" w:rsidRPr="00A73B01" w:rsidRDefault="00E9118A" w:rsidP="00A73B01">
            <w:pPr>
              <w:spacing w:after="0" w:line="240" w:lineRule="auto"/>
              <w:rPr>
                <w:rFonts w:ascii="Times New Roman" w:hAnsi="Times New Roman"/>
                <w:color w:val="000000"/>
                <w:sz w:val="26"/>
                <w:szCs w:val="26"/>
                <w:lang w:eastAsia="ru-RU"/>
              </w:rPr>
            </w:pPr>
            <w:r w:rsidRPr="00A73B01">
              <w:rPr>
                <w:rFonts w:ascii="Times New Roman" w:hAnsi="Times New Roman"/>
                <w:color w:val="000000"/>
                <w:sz w:val="26"/>
                <w:szCs w:val="26"/>
                <w:lang w:eastAsia="ru-RU"/>
              </w:rPr>
              <w:t>Беседы, опыты, эксперименты, творческая деятельность, расс</w:t>
            </w:r>
            <w:r w:rsidR="00034975" w:rsidRPr="00A73B01">
              <w:rPr>
                <w:rFonts w:ascii="Times New Roman" w:hAnsi="Times New Roman"/>
                <w:color w:val="000000"/>
                <w:sz w:val="26"/>
                <w:szCs w:val="26"/>
                <w:lang w:eastAsia="ru-RU"/>
              </w:rPr>
              <w:t xml:space="preserve">матривание иллюстраций, чтение. </w:t>
            </w:r>
            <w:r w:rsidRPr="00A73B01">
              <w:rPr>
                <w:rFonts w:ascii="Times New Roman" w:hAnsi="Times New Roman"/>
                <w:color w:val="000000"/>
                <w:sz w:val="26"/>
                <w:szCs w:val="26"/>
                <w:lang w:eastAsia="ru-RU"/>
              </w:rPr>
              <w:t>Заполнение «Дневника наблюдений», за ростом растений.</w:t>
            </w:r>
          </w:p>
          <w:p w14:paraId="6030EDDE" w14:textId="77777777" w:rsidR="00E9118A" w:rsidRPr="00A73B01" w:rsidRDefault="00034975" w:rsidP="00A73B01">
            <w:pPr>
              <w:spacing w:after="0" w:line="240" w:lineRule="auto"/>
              <w:rPr>
                <w:rFonts w:ascii="Times New Roman" w:hAnsi="Times New Roman"/>
                <w:sz w:val="26"/>
                <w:szCs w:val="26"/>
              </w:rPr>
            </w:pPr>
            <w:r w:rsidRPr="00A73B01">
              <w:rPr>
                <w:rFonts w:ascii="Times New Roman" w:hAnsi="Times New Roman"/>
                <w:b/>
                <w:i/>
                <w:sz w:val="26"/>
                <w:szCs w:val="26"/>
              </w:rPr>
              <w:t xml:space="preserve">3 этап </w:t>
            </w:r>
            <w:r w:rsidR="00DB6F26">
              <w:rPr>
                <w:rFonts w:ascii="Times New Roman" w:hAnsi="Times New Roman"/>
                <w:b/>
                <w:i/>
                <w:sz w:val="26"/>
                <w:szCs w:val="26"/>
              </w:rPr>
              <w:t>–</w:t>
            </w:r>
            <w:r w:rsidRPr="00A73B01">
              <w:rPr>
                <w:rFonts w:ascii="Times New Roman" w:hAnsi="Times New Roman"/>
                <w:b/>
                <w:i/>
                <w:sz w:val="26"/>
                <w:szCs w:val="26"/>
              </w:rPr>
              <w:t xml:space="preserve"> </w:t>
            </w:r>
            <w:r w:rsidR="00E9118A" w:rsidRPr="00A73B01">
              <w:rPr>
                <w:rFonts w:ascii="Times New Roman" w:hAnsi="Times New Roman"/>
                <w:sz w:val="26"/>
                <w:szCs w:val="26"/>
                <w:u w:val="single"/>
              </w:rPr>
              <w:t xml:space="preserve">Завершающий </w:t>
            </w:r>
            <w:r w:rsidR="00E9118A" w:rsidRPr="00A73B01">
              <w:rPr>
                <w:rFonts w:ascii="Times New Roman" w:hAnsi="Times New Roman"/>
                <w:sz w:val="26"/>
                <w:szCs w:val="26"/>
              </w:rPr>
              <w:t>(творческий)</w:t>
            </w:r>
            <w:r w:rsidRPr="00A73B01">
              <w:rPr>
                <w:rFonts w:ascii="Times New Roman" w:hAnsi="Times New Roman"/>
                <w:sz w:val="26"/>
                <w:szCs w:val="26"/>
              </w:rPr>
              <w:t>.</w:t>
            </w:r>
            <w:r w:rsidR="00E9118A" w:rsidRPr="00A73B01">
              <w:rPr>
                <w:rFonts w:ascii="Times New Roman" w:hAnsi="Times New Roman"/>
                <w:color w:val="000000"/>
                <w:sz w:val="26"/>
                <w:szCs w:val="26"/>
                <w:lang w:eastAsia="ru-RU"/>
              </w:rPr>
              <w:t xml:space="preserve"> Участие в конкурсе «Огород у нас не плох».</w:t>
            </w:r>
          </w:p>
          <w:p w14:paraId="50225A67" w14:textId="77777777" w:rsidR="00E9118A" w:rsidRPr="00A73B01" w:rsidRDefault="00E9118A" w:rsidP="00A73B01">
            <w:pPr>
              <w:spacing w:after="0" w:line="240" w:lineRule="auto"/>
              <w:rPr>
                <w:rFonts w:ascii="Times New Roman" w:hAnsi="Times New Roman"/>
                <w:sz w:val="26"/>
                <w:szCs w:val="26"/>
              </w:rPr>
            </w:pPr>
            <w:r w:rsidRPr="00A73B01">
              <w:rPr>
                <w:rFonts w:ascii="Times New Roman" w:hAnsi="Times New Roman"/>
                <w:sz w:val="26"/>
                <w:szCs w:val="26"/>
              </w:rPr>
              <w:t>Итоговая беседа.</w:t>
            </w:r>
          </w:p>
        </w:tc>
      </w:tr>
      <w:tr w:rsidR="00E9118A" w:rsidRPr="00A73B01" w14:paraId="6BE4EA20" w14:textId="77777777" w:rsidTr="00034975">
        <w:trPr>
          <w:cantSplit/>
          <w:trHeight w:val="1134"/>
        </w:trPr>
        <w:tc>
          <w:tcPr>
            <w:tcW w:w="1519" w:type="dxa"/>
          </w:tcPr>
          <w:p w14:paraId="17192812" w14:textId="77777777" w:rsidR="00E9118A" w:rsidRPr="00A73B01" w:rsidRDefault="00E9118A"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Итоги проекта (продукт проекта)</w:t>
            </w:r>
          </w:p>
        </w:tc>
        <w:tc>
          <w:tcPr>
            <w:tcW w:w="8221" w:type="dxa"/>
            <w:gridSpan w:val="4"/>
          </w:tcPr>
          <w:p w14:paraId="3B22F788" w14:textId="77777777" w:rsidR="00E9118A" w:rsidRPr="00A73B01" w:rsidRDefault="00E9118A" w:rsidP="00A73B01">
            <w:pPr>
              <w:spacing w:after="0" w:line="240" w:lineRule="auto"/>
              <w:rPr>
                <w:rFonts w:ascii="Times New Roman" w:hAnsi="Times New Roman"/>
                <w:sz w:val="26"/>
                <w:szCs w:val="26"/>
              </w:rPr>
            </w:pPr>
            <w:r w:rsidRPr="00A73B01">
              <w:rPr>
                <w:rFonts w:ascii="Times New Roman" w:hAnsi="Times New Roman"/>
                <w:sz w:val="26"/>
                <w:szCs w:val="26"/>
              </w:rPr>
              <w:t xml:space="preserve">Дети совместно со взрослыми выращивают </w:t>
            </w:r>
            <w:r w:rsidR="00034975" w:rsidRPr="00A73B01">
              <w:rPr>
                <w:rFonts w:ascii="Times New Roman" w:hAnsi="Times New Roman"/>
                <w:sz w:val="26"/>
                <w:szCs w:val="26"/>
              </w:rPr>
              <w:t>рассаду на окне</w:t>
            </w:r>
            <w:r w:rsidRPr="00A73B01">
              <w:rPr>
                <w:rFonts w:ascii="Times New Roman" w:hAnsi="Times New Roman"/>
                <w:sz w:val="26"/>
                <w:szCs w:val="26"/>
              </w:rPr>
              <w:t>.</w:t>
            </w:r>
          </w:p>
          <w:p w14:paraId="477EF0B3" w14:textId="77777777" w:rsidR="00E9118A" w:rsidRPr="00A73B01" w:rsidRDefault="00E9118A" w:rsidP="00A73B01">
            <w:pPr>
              <w:pStyle w:val="af1"/>
              <w:spacing w:after="0" w:line="240" w:lineRule="auto"/>
              <w:ind w:left="0"/>
              <w:rPr>
                <w:rFonts w:ascii="Times New Roman" w:hAnsi="Times New Roman"/>
                <w:b/>
                <w:bCs/>
                <w:sz w:val="26"/>
                <w:szCs w:val="26"/>
              </w:rPr>
            </w:pPr>
          </w:p>
        </w:tc>
      </w:tr>
      <w:tr w:rsidR="0085670A" w:rsidRPr="00A73B01" w14:paraId="29454425" w14:textId="77777777" w:rsidTr="00DA1175">
        <w:trPr>
          <w:cantSplit/>
          <w:trHeight w:val="1134"/>
        </w:trPr>
        <w:tc>
          <w:tcPr>
            <w:tcW w:w="5204" w:type="dxa"/>
            <w:gridSpan w:val="3"/>
          </w:tcPr>
          <w:p w14:paraId="47F6CB6E" w14:textId="77777777" w:rsidR="0085670A" w:rsidRPr="00A73B01" w:rsidRDefault="00034975"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Совместная деятельность в ходе режимных моментов</w:t>
            </w:r>
          </w:p>
        </w:tc>
        <w:tc>
          <w:tcPr>
            <w:tcW w:w="2237" w:type="dxa"/>
          </w:tcPr>
          <w:p w14:paraId="61E713E6" w14:textId="77777777" w:rsidR="0085670A" w:rsidRPr="00A73B01" w:rsidRDefault="00034975"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Самостоятельная деятельность детей</w:t>
            </w:r>
          </w:p>
        </w:tc>
        <w:tc>
          <w:tcPr>
            <w:tcW w:w="2299" w:type="dxa"/>
          </w:tcPr>
          <w:p w14:paraId="78F34FB1" w14:textId="77777777" w:rsidR="0085670A" w:rsidRPr="00A73B01" w:rsidRDefault="00034975"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Взаимодействие с семьями воспитанников</w:t>
            </w:r>
          </w:p>
        </w:tc>
      </w:tr>
      <w:tr w:rsidR="0085670A" w:rsidRPr="00A73B01" w14:paraId="644B9CC6" w14:textId="77777777" w:rsidTr="00DA1175">
        <w:trPr>
          <w:cantSplit/>
          <w:trHeight w:val="1563"/>
        </w:trPr>
        <w:tc>
          <w:tcPr>
            <w:tcW w:w="5204" w:type="dxa"/>
            <w:gridSpan w:val="3"/>
          </w:tcPr>
          <w:p w14:paraId="6154093E" w14:textId="77777777" w:rsidR="00034975" w:rsidRPr="00A73B01" w:rsidRDefault="00034975" w:rsidP="00A73B01">
            <w:pPr>
              <w:spacing w:after="0" w:line="240" w:lineRule="auto"/>
              <w:rPr>
                <w:rFonts w:ascii="Times New Roman" w:hAnsi="Times New Roman"/>
                <w:b/>
                <w:i/>
                <w:sz w:val="26"/>
                <w:szCs w:val="26"/>
              </w:rPr>
            </w:pPr>
            <w:r w:rsidRPr="00A73B01">
              <w:rPr>
                <w:rFonts w:ascii="Times New Roman" w:hAnsi="Times New Roman"/>
                <w:b/>
                <w:i/>
                <w:sz w:val="26"/>
                <w:szCs w:val="26"/>
              </w:rPr>
              <w:lastRenderedPageBreak/>
              <w:t>Игровая:</w:t>
            </w:r>
          </w:p>
          <w:p w14:paraId="6FF38C80"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Настольно-печатные игры: «Вершки-корешки», «Во саду ли, в огороде», «Чудесный мешочек», «Овощи-фрукты», «Сад-огород», «Четвёртый лишний».</w:t>
            </w:r>
          </w:p>
          <w:p w14:paraId="6D6209CD"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С.р. игры «На даче», «Овощной магазин», «Столовая»</w:t>
            </w:r>
          </w:p>
          <w:p w14:paraId="651EEEB0"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 xml:space="preserve">Музыкально-дидактическая игра «Огородная </w:t>
            </w:r>
            <w:r w:rsidR="00DB6F26">
              <w:rPr>
                <w:rFonts w:ascii="Times New Roman" w:hAnsi="Times New Roman"/>
                <w:sz w:val="26"/>
                <w:szCs w:val="26"/>
              </w:rPr>
              <w:t>–</w:t>
            </w:r>
            <w:r w:rsidRPr="00A73B01">
              <w:rPr>
                <w:rFonts w:ascii="Times New Roman" w:hAnsi="Times New Roman"/>
                <w:sz w:val="26"/>
                <w:szCs w:val="26"/>
              </w:rPr>
              <w:t xml:space="preserve"> хороводная».</w:t>
            </w:r>
          </w:p>
          <w:p w14:paraId="6EB7C175"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Игра «Большой, маленький».</w:t>
            </w:r>
          </w:p>
          <w:p w14:paraId="1A859872"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Дыхательное упражнение «Синьор-помидор».</w:t>
            </w:r>
          </w:p>
          <w:p w14:paraId="12361978"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Игра «Назови сок», «Составь предложение».</w:t>
            </w:r>
          </w:p>
          <w:p w14:paraId="407BD215"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Дид. игра «Сбор урожая», «Повар и овощи».</w:t>
            </w:r>
          </w:p>
          <w:p w14:paraId="69374006"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Подвижные игры: «Огород у нас в порядке», «Разгрузи машину», «Собери урожай», «Сортируем овощи».</w:t>
            </w:r>
          </w:p>
          <w:p w14:paraId="07A02290"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Пальчиковые игры: «Мы капусту рубим, рубим», «В огороде много грядок», «У Лариски две редиски».</w:t>
            </w:r>
          </w:p>
          <w:p w14:paraId="255AB5DF" w14:textId="77777777" w:rsidR="00034975" w:rsidRPr="00A73B01" w:rsidRDefault="00034975" w:rsidP="00A73B01">
            <w:pPr>
              <w:spacing w:after="0" w:line="240" w:lineRule="auto"/>
              <w:rPr>
                <w:rFonts w:ascii="Times New Roman" w:hAnsi="Times New Roman"/>
                <w:b/>
                <w:i/>
                <w:sz w:val="26"/>
                <w:szCs w:val="26"/>
              </w:rPr>
            </w:pPr>
            <w:r w:rsidRPr="00A73B01">
              <w:rPr>
                <w:rFonts w:ascii="Times New Roman" w:hAnsi="Times New Roman"/>
                <w:b/>
                <w:i/>
                <w:sz w:val="26"/>
                <w:szCs w:val="26"/>
              </w:rPr>
              <w:t>Познавательно-исследовательская:</w:t>
            </w:r>
          </w:p>
          <w:p w14:paraId="23FFF166"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«Круговорот воды в природе», «Что необходимо для роста растений», «Как солнце может навредить».</w:t>
            </w:r>
          </w:p>
          <w:p w14:paraId="2CDC912D"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Экскурсия в природу: «Где растут растения?», «Зелёные растения зимой в природе».</w:t>
            </w:r>
          </w:p>
          <w:p w14:paraId="24BA2AE4"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Опыты: рассматривание семян через лупу; наблюдение за ростом культурных растений; наблюдение за ростом лука в благоприятных и неблагоприятных условиях.</w:t>
            </w:r>
          </w:p>
          <w:p w14:paraId="150C2181" w14:textId="77777777" w:rsidR="00034975" w:rsidRPr="00A73B01" w:rsidRDefault="00034975" w:rsidP="00A73B01">
            <w:pPr>
              <w:spacing w:after="0" w:line="240" w:lineRule="auto"/>
              <w:rPr>
                <w:rFonts w:ascii="Times New Roman" w:hAnsi="Times New Roman"/>
                <w:b/>
                <w:i/>
                <w:sz w:val="26"/>
                <w:szCs w:val="26"/>
              </w:rPr>
            </w:pPr>
            <w:r w:rsidRPr="00A73B01">
              <w:rPr>
                <w:rFonts w:ascii="Times New Roman" w:hAnsi="Times New Roman"/>
                <w:b/>
                <w:i/>
                <w:sz w:val="26"/>
                <w:szCs w:val="26"/>
              </w:rPr>
              <w:t>Коммуникативная:</w:t>
            </w:r>
          </w:p>
          <w:p w14:paraId="0D6E1FF1"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Беседа «Полезная зелень», «Советы доктора Айболита».</w:t>
            </w:r>
          </w:p>
          <w:p w14:paraId="54CC1E5E"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Разучивание пословиц и поговорок.</w:t>
            </w:r>
          </w:p>
          <w:p w14:paraId="35B5D05E"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Стихи по теме овощи: «Урожай» (Н. Нищева), «Овощи».</w:t>
            </w:r>
          </w:p>
          <w:p w14:paraId="1B078649"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Пальчиковая гимнастика «Капуста».</w:t>
            </w:r>
          </w:p>
          <w:p w14:paraId="0AB753B9"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Загадки на тему «Овощи»</w:t>
            </w:r>
          </w:p>
          <w:p w14:paraId="36139256"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Стихотворения на слуховое внимание «Наша грядка» (В.Волина), «Хозяйка однажды с базара пришла» (Ю.Тувим)</w:t>
            </w:r>
          </w:p>
          <w:p w14:paraId="27E1B493" w14:textId="77777777" w:rsidR="00034975" w:rsidRPr="00A73B01" w:rsidRDefault="00034975" w:rsidP="00A73B01">
            <w:pPr>
              <w:spacing w:after="0" w:line="240" w:lineRule="auto"/>
              <w:rPr>
                <w:rFonts w:ascii="Times New Roman" w:hAnsi="Times New Roman"/>
                <w:b/>
                <w:i/>
                <w:sz w:val="26"/>
                <w:szCs w:val="26"/>
              </w:rPr>
            </w:pPr>
            <w:r w:rsidRPr="00A73B01">
              <w:rPr>
                <w:rFonts w:ascii="Times New Roman" w:hAnsi="Times New Roman"/>
                <w:b/>
                <w:i/>
                <w:sz w:val="26"/>
                <w:szCs w:val="26"/>
              </w:rPr>
              <w:t>Трудовая:</w:t>
            </w:r>
          </w:p>
          <w:p w14:paraId="18D9423F"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Труд в уголке природы.</w:t>
            </w:r>
          </w:p>
          <w:p w14:paraId="61CF325E"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Выращивание рассады.</w:t>
            </w:r>
          </w:p>
          <w:p w14:paraId="64CC24ED"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Организация дежурства, коллективные и индивидуальные трудовые поручения.</w:t>
            </w:r>
          </w:p>
          <w:p w14:paraId="06B17DB4" w14:textId="77777777" w:rsidR="00034975" w:rsidRPr="00A73B01" w:rsidRDefault="00034975" w:rsidP="00A73B01">
            <w:pPr>
              <w:spacing w:after="0" w:line="240" w:lineRule="auto"/>
              <w:rPr>
                <w:rFonts w:ascii="Times New Roman" w:hAnsi="Times New Roman"/>
                <w:b/>
                <w:i/>
                <w:sz w:val="26"/>
                <w:szCs w:val="26"/>
              </w:rPr>
            </w:pPr>
            <w:r w:rsidRPr="00A73B01">
              <w:rPr>
                <w:rFonts w:ascii="Times New Roman" w:hAnsi="Times New Roman"/>
                <w:b/>
                <w:i/>
                <w:sz w:val="26"/>
                <w:szCs w:val="26"/>
              </w:rPr>
              <w:lastRenderedPageBreak/>
              <w:t>Восприятие художественной литературы:</w:t>
            </w:r>
          </w:p>
          <w:p w14:paraId="6230218E"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Чтение ст-я. А. Максакова «Посадила в огороде», Т. Казырина «А у нас в саду порядок», К.И. Чуковского «Огород», «Краденое солнце».</w:t>
            </w:r>
          </w:p>
          <w:p w14:paraId="6B842325"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Украинская сказка «Колосок».</w:t>
            </w:r>
          </w:p>
          <w:p w14:paraId="4745251F"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Н.Носов «Огурцы», «Репка».</w:t>
            </w:r>
          </w:p>
          <w:p w14:paraId="42ADF8A5"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Ю.Тувим «Овощи».</w:t>
            </w:r>
          </w:p>
          <w:p w14:paraId="27289860"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Д.Родарри «Чиполлино».</w:t>
            </w:r>
          </w:p>
          <w:p w14:paraId="5B6A6AD2"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Е.Бехлерова «Капустный лист».</w:t>
            </w:r>
          </w:p>
          <w:p w14:paraId="1C90F33A"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 xml:space="preserve">Разучивание пословиц: </w:t>
            </w:r>
            <w:r w:rsidRPr="00A73B01">
              <w:rPr>
                <w:rFonts w:ascii="Times New Roman" w:hAnsi="Times New Roman"/>
                <w:color w:val="000000"/>
                <w:sz w:val="26"/>
                <w:szCs w:val="26"/>
                <w:lang w:eastAsia="ru-RU"/>
              </w:rPr>
              <w:t>«Что посеешь, то и пожнешь», «Хочешь есть калачи, не сиди на печи», «Как потопаешь, так и полопаешь»</w:t>
            </w:r>
            <w:r w:rsidR="00AA1DAF" w:rsidRPr="00A73B01">
              <w:rPr>
                <w:rFonts w:ascii="Times New Roman" w:hAnsi="Times New Roman"/>
                <w:color w:val="000000"/>
                <w:sz w:val="26"/>
                <w:szCs w:val="26"/>
                <w:lang w:eastAsia="ru-RU"/>
              </w:rPr>
              <w:t>.</w:t>
            </w:r>
            <w:r w:rsidR="00AA1DAF" w:rsidRPr="00A73B01">
              <w:rPr>
                <w:rFonts w:ascii="Times New Roman" w:hAnsi="Times New Roman"/>
                <w:sz w:val="26"/>
                <w:szCs w:val="26"/>
              </w:rPr>
              <w:t xml:space="preserve"> </w:t>
            </w:r>
            <w:r w:rsidRPr="00A73B01">
              <w:rPr>
                <w:rFonts w:ascii="Times New Roman" w:hAnsi="Times New Roman"/>
                <w:sz w:val="26"/>
                <w:szCs w:val="26"/>
              </w:rPr>
              <w:t>Заучивание стихотво</w:t>
            </w:r>
            <w:r w:rsidR="00AA1DAF" w:rsidRPr="00A73B01">
              <w:rPr>
                <w:rFonts w:ascii="Times New Roman" w:hAnsi="Times New Roman"/>
                <w:sz w:val="26"/>
                <w:szCs w:val="26"/>
              </w:rPr>
              <w:t xml:space="preserve">рения «Ох, уж этот злющий лук». </w:t>
            </w:r>
            <w:r w:rsidRPr="00A73B01">
              <w:rPr>
                <w:rFonts w:ascii="Times New Roman" w:hAnsi="Times New Roman"/>
                <w:sz w:val="26"/>
                <w:szCs w:val="26"/>
              </w:rPr>
              <w:t>А.Барто «Огуречик, огуречик…»</w:t>
            </w:r>
          </w:p>
          <w:p w14:paraId="7FCFB1FC" w14:textId="77777777" w:rsidR="00034975" w:rsidRPr="00A73B01" w:rsidRDefault="00034975" w:rsidP="00A73B01">
            <w:pPr>
              <w:spacing w:after="0" w:line="240" w:lineRule="auto"/>
              <w:rPr>
                <w:rFonts w:ascii="Times New Roman" w:hAnsi="Times New Roman"/>
                <w:b/>
                <w:i/>
                <w:sz w:val="26"/>
                <w:szCs w:val="26"/>
              </w:rPr>
            </w:pPr>
            <w:r w:rsidRPr="00A73B01">
              <w:rPr>
                <w:rFonts w:ascii="Times New Roman" w:hAnsi="Times New Roman"/>
                <w:b/>
                <w:i/>
                <w:sz w:val="26"/>
                <w:szCs w:val="26"/>
              </w:rPr>
              <w:t>Продуктивная:</w:t>
            </w:r>
          </w:p>
          <w:p w14:paraId="5DEC2068"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 xml:space="preserve">Свободное рисование овощей и фруктов, «Чиполлино </w:t>
            </w:r>
            <w:r w:rsidR="00AA1DAF" w:rsidRPr="00A73B01">
              <w:rPr>
                <w:rFonts w:ascii="Times New Roman" w:hAnsi="Times New Roman"/>
                <w:sz w:val="26"/>
                <w:szCs w:val="26"/>
              </w:rPr>
              <w:t xml:space="preserve">и его друзья»; «Наши растения». </w:t>
            </w:r>
            <w:r w:rsidRPr="00A73B01">
              <w:rPr>
                <w:rFonts w:ascii="Times New Roman" w:hAnsi="Times New Roman"/>
                <w:sz w:val="26"/>
                <w:szCs w:val="26"/>
              </w:rPr>
              <w:t>Аппли</w:t>
            </w:r>
            <w:r w:rsidR="00AA1DAF" w:rsidRPr="00A73B01">
              <w:rPr>
                <w:rFonts w:ascii="Times New Roman" w:hAnsi="Times New Roman"/>
                <w:sz w:val="26"/>
                <w:szCs w:val="26"/>
              </w:rPr>
              <w:t xml:space="preserve">кация «Овощи на тарелке». </w:t>
            </w:r>
            <w:r w:rsidRPr="00A73B01">
              <w:rPr>
                <w:rFonts w:ascii="Times New Roman" w:hAnsi="Times New Roman"/>
                <w:sz w:val="26"/>
                <w:szCs w:val="26"/>
              </w:rPr>
              <w:t>Лепка «Вылепи какие хочешь овощи для овощного магазина».</w:t>
            </w:r>
          </w:p>
          <w:p w14:paraId="46A42C65" w14:textId="77777777" w:rsidR="00034975" w:rsidRPr="00A73B01" w:rsidRDefault="00034975" w:rsidP="00A73B01">
            <w:pPr>
              <w:spacing w:after="0" w:line="240" w:lineRule="auto"/>
              <w:rPr>
                <w:rFonts w:ascii="Times New Roman" w:hAnsi="Times New Roman"/>
                <w:b/>
                <w:i/>
                <w:sz w:val="26"/>
                <w:szCs w:val="26"/>
              </w:rPr>
            </w:pPr>
            <w:r w:rsidRPr="00A73B01">
              <w:rPr>
                <w:rFonts w:ascii="Times New Roman" w:hAnsi="Times New Roman"/>
                <w:b/>
                <w:i/>
                <w:sz w:val="26"/>
                <w:szCs w:val="26"/>
              </w:rPr>
              <w:t>Музыка:</w:t>
            </w:r>
          </w:p>
          <w:p w14:paraId="2347E6C6" w14:textId="77777777" w:rsidR="0085670A" w:rsidRPr="00A73B01" w:rsidRDefault="00034975" w:rsidP="00A73B01">
            <w:pPr>
              <w:pStyle w:val="af1"/>
              <w:spacing w:after="0" w:line="240" w:lineRule="auto"/>
              <w:ind w:left="0"/>
              <w:rPr>
                <w:rFonts w:ascii="Times New Roman" w:hAnsi="Times New Roman"/>
                <w:sz w:val="26"/>
                <w:szCs w:val="26"/>
              </w:rPr>
            </w:pPr>
            <w:r w:rsidRPr="00A73B01">
              <w:rPr>
                <w:rFonts w:ascii="Times New Roman" w:hAnsi="Times New Roman"/>
                <w:sz w:val="26"/>
                <w:szCs w:val="26"/>
              </w:rPr>
              <w:t xml:space="preserve">Музыкально-дидактическая игра «Огородная </w:t>
            </w:r>
            <w:r w:rsidR="00DB6F26">
              <w:rPr>
                <w:rFonts w:ascii="Times New Roman" w:hAnsi="Times New Roman"/>
                <w:sz w:val="26"/>
                <w:szCs w:val="26"/>
              </w:rPr>
              <w:t>–</w:t>
            </w:r>
            <w:r w:rsidRPr="00A73B01">
              <w:rPr>
                <w:rFonts w:ascii="Times New Roman" w:hAnsi="Times New Roman"/>
                <w:sz w:val="26"/>
                <w:szCs w:val="26"/>
              </w:rPr>
              <w:t xml:space="preserve"> хороводная», «Мыши в кладовой», «Есть у нас огород»</w:t>
            </w:r>
          </w:p>
        </w:tc>
        <w:tc>
          <w:tcPr>
            <w:tcW w:w="2237" w:type="dxa"/>
          </w:tcPr>
          <w:p w14:paraId="186D09BB"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lastRenderedPageBreak/>
              <w:t>Работа в дневниках наблюдения.</w:t>
            </w:r>
          </w:p>
          <w:p w14:paraId="2A1B0F92"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Уход за растениями, работа в огороде на окне.</w:t>
            </w:r>
          </w:p>
          <w:p w14:paraId="6B311633"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Свободное рисование овощей и фруктов, «Чиполлино и его друзья»; «Наши растения».</w:t>
            </w:r>
          </w:p>
          <w:p w14:paraId="552D8B47"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Аппликация «Овощи на тарелке».</w:t>
            </w:r>
          </w:p>
          <w:p w14:paraId="4F44FA3C" w14:textId="77777777" w:rsidR="00034975" w:rsidRPr="00A73B01" w:rsidRDefault="00034975" w:rsidP="00A73B01">
            <w:pPr>
              <w:spacing w:after="0" w:line="240" w:lineRule="auto"/>
              <w:rPr>
                <w:rFonts w:ascii="Times New Roman" w:hAnsi="Times New Roman"/>
                <w:sz w:val="26"/>
                <w:szCs w:val="26"/>
              </w:rPr>
            </w:pPr>
            <w:r w:rsidRPr="00A73B01">
              <w:rPr>
                <w:rFonts w:ascii="Times New Roman" w:hAnsi="Times New Roman"/>
                <w:sz w:val="26"/>
                <w:szCs w:val="26"/>
              </w:rPr>
              <w:t>Лепка «Вылепи какие хочешь овощи для овощного магазина».</w:t>
            </w:r>
          </w:p>
          <w:p w14:paraId="2440A8AA" w14:textId="77777777" w:rsidR="0085670A" w:rsidRPr="00A73B01" w:rsidRDefault="0085670A" w:rsidP="00A73B01">
            <w:pPr>
              <w:pStyle w:val="af1"/>
              <w:spacing w:after="0" w:line="240" w:lineRule="auto"/>
              <w:ind w:left="0"/>
              <w:rPr>
                <w:rFonts w:ascii="Times New Roman" w:hAnsi="Times New Roman"/>
                <w:sz w:val="26"/>
                <w:szCs w:val="26"/>
                <w:u w:val="single"/>
              </w:rPr>
            </w:pPr>
          </w:p>
        </w:tc>
        <w:tc>
          <w:tcPr>
            <w:tcW w:w="2299" w:type="dxa"/>
          </w:tcPr>
          <w:p w14:paraId="5F934591" w14:textId="77777777" w:rsidR="00AA1DAF" w:rsidRPr="00A73B01" w:rsidRDefault="00AA1DAF" w:rsidP="00A73B01">
            <w:pPr>
              <w:spacing w:after="0" w:line="240" w:lineRule="auto"/>
              <w:rPr>
                <w:rFonts w:ascii="Times New Roman" w:hAnsi="Times New Roman"/>
                <w:sz w:val="26"/>
                <w:szCs w:val="26"/>
              </w:rPr>
            </w:pPr>
            <w:r w:rsidRPr="00A73B01">
              <w:rPr>
                <w:rFonts w:ascii="Times New Roman" w:hAnsi="Times New Roman"/>
                <w:sz w:val="26"/>
                <w:szCs w:val="26"/>
              </w:rPr>
              <w:t>Беседа с родителями «Огород на окне» - сформировать интерес у родителей по созданию условий для реализации проекта.</w:t>
            </w:r>
          </w:p>
          <w:p w14:paraId="2FE0B447" w14:textId="77777777" w:rsidR="00AA1DAF" w:rsidRPr="00A73B01" w:rsidRDefault="00AA1DAF" w:rsidP="00A73B01">
            <w:pPr>
              <w:spacing w:after="0" w:line="240" w:lineRule="auto"/>
              <w:rPr>
                <w:rFonts w:ascii="Times New Roman" w:hAnsi="Times New Roman"/>
                <w:sz w:val="26"/>
                <w:szCs w:val="26"/>
              </w:rPr>
            </w:pPr>
            <w:r w:rsidRPr="00A73B01">
              <w:rPr>
                <w:rFonts w:ascii="Times New Roman" w:hAnsi="Times New Roman"/>
                <w:sz w:val="26"/>
                <w:szCs w:val="26"/>
              </w:rPr>
              <w:t>Анкетирование родителей.</w:t>
            </w:r>
          </w:p>
          <w:p w14:paraId="5A70D125" w14:textId="77777777" w:rsidR="00AA1DAF" w:rsidRPr="00A73B01" w:rsidRDefault="00AA1DAF" w:rsidP="00A73B01">
            <w:pPr>
              <w:spacing w:after="0" w:line="240" w:lineRule="auto"/>
              <w:rPr>
                <w:rFonts w:ascii="Times New Roman" w:hAnsi="Times New Roman"/>
                <w:sz w:val="26"/>
                <w:szCs w:val="26"/>
              </w:rPr>
            </w:pPr>
            <w:r w:rsidRPr="00A73B01">
              <w:rPr>
                <w:rFonts w:ascii="Times New Roman" w:hAnsi="Times New Roman"/>
                <w:sz w:val="26"/>
                <w:szCs w:val="26"/>
              </w:rPr>
              <w:t>Приобретение инвентаря, семян, материала для посадки семян.</w:t>
            </w:r>
          </w:p>
          <w:p w14:paraId="351471FA" w14:textId="77777777" w:rsidR="00AA1DAF" w:rsidRPr="00A73B01" w:rsidRDefault="00AA1DAF" w:rsidP="00A73B01">
            <w:pPr>
              <w:spacing w:after="0" w:line="240" w:lineRule="auto"/>
              <w:rPr>
                <w:rFonts w:ascii="Times New Roman" w:hAnsi="Times New Roman"/>
                <w:sz w:val="26"/>
                <w:szCs w:val="26"/>
              </w:rPr>
            </w:pPr>
            <w:r w:rsidRPr="00A73B01">
              <w:rPr>
                <w:rFonts w:ascii="Times New Roman" w:hAnsi="Times New Roman"/>
                <w:sz w:val="26"/>
                <w:szCs w:val="26"/>
              </w:rPr>
              <w:t>Высаживание рассады совместно с детьми.</w:t>
            </w:r>
          </w:p>
          <w:p w14:paraId="6C654F1F" w14:textId="77777777" w:rsidR="00AA1DAF" w:rsidRPr="00A73B01" w:rsidRDefault="00AA1DAF" w:rsidP="00A73B01">
            <w:pPr>
              <w:spacing w:after="0" w:line="240" w:lineRule="auto"/>
              <w:rPr>
                <w:rFonts w:ascii="Times New Roman" w:hAnsi="Times New Roman"/>
                <w:sz w:val="26"/>
                <w:szCs w:val="26"/>
              </w:rPr>
            </w:pPr>
            <w:r w:rsidRPr="00A73B01">
              <w:rPr>
                <w:rFonts w:ascii="Times New Roman" w:hAnsi="Times New Roman"/>
                <w:sz w:val="26"/>
                <w:szCs w:val="26"/>
              </w:rPr>
              <w:t>Подборка необходимой литературы.</w:t>
            </w:r>
          </w:p>
          <w:p w14:paraId="05994729" w14:textId="77777777" w:rsidR="0085670A" w:rsidRPr="00A73B01" w:rsidRDefault="00AA1DAF" w:rsidP="00A73B01">
            <w:pPr>
              <w:spacing w:after="0" w:line="240" w:lineRule="auto"/>
              <w:rPr>
                <w:rFonts w:ascii="Times New Roman" w:hAnsi="Times New Roman"/>
                <w:sz w:val="26"/>
                <w:szCs w:val="26"/>
              </w:rPr>
            </w:pPr>
            <w:r w:rsidRPr="00A73B01">
              <w:rPr>
                <w:rFonts w:ascii="Times New Roman" w:hAnsi="Times New Roman"/>
                <w:sz w:val="26"/>
                <w:szCs w:val="26"/>
              </w:rPr>
              <w:t>Участие в конкурсе «Цвети, мой город!» - активизировать совместную детско-взрослую творческую деятельность.</w:t>
            </w:r>
          </w:p>
        </w:tc>
      </w:tr>
    </w:tbl>
    <w:p w14:paraId="43CA5090" w14:textId="77777777" w:rsidR="0085670A" w:rsidRPr="00A73B01" w:rsidRDefault="00DB6F26" w:rsidP="00A73B01">
      <w:pPr>
        <w:spacing w:after="0" w:line="240" w:lineRule="auto"/>
        <w:contextualSpacing/>
        <w:rPr>
          <w:rFonts w:ascii="Times New Roman" w:eastAsia="Times New Roman" w:hAnsi="Times New Roman"/>
          <w:sz w:val="26"/>
          <w:szCs w:val="26"/>
          <w:lang w:eastAsia="ru-RU"/>
        </w:rPr>
      </w:pPr>
      <w:r w:rsidRPr="00A73B01">
        <w:rPr>
          <w:rFonts w:ascii="Times New Roman" w:eastAsia="+mn-ea" w:hAnsi="Times New Roman"/>
          <w:color w:val="FFFFFF"/>
          <w:sz w:val="26"/>
          <w:szCs w:val="26"/>
          <w:lang w:eastAsia="ru-RU"/>
        </w:rPr>
        <w:t>М</w:t>
      </w:r>
      <w:r w:rsidR="0085670A" w:rsidRPr="00A73B01">
        <w:rPr>
          <w:rFonts w:ascii="Times New Roman" w:eastAsia="+mn-ea" w:hAnsi="Times New Roman"/>
          <w:color w:val="FFFFFF"/>
          <w:sz w:val="26"/>
          <w:szCs w:val="26"/>
          <w:lang w:eastAsia="ru-RU"/>
        </w:rPr>
        <w:t>оделирования:</w:t>
      </w:r>
    </w:p>
    <w:p w14:paraId="43818F16" w14:textId="77777777" w:rsidR="0085670A" w:rsidRPr="00A73B01" w:rsidRDefault="0085670A" w:rsidP="00A73B01">
      <w:pPr>
        <w:spacing w:after="0" w:line="240" w:lineRule="auto"/>
        <w:jc w:val="both"/>
        <w:rPr>
          <w:rFonts w:ascii="Times New Roman" w:eastAsia="+mn-ea" w:hAnsi="Times New Roman"/>
          <w:color w:val="FFFFFF"/>
          <w:sz w:val="26"/>
          <w:szCs w:val="26"/>
          <w:lang w:eastAsia="ru-RU"/>
        </w:rPr>
      </w:pPr>
    </w:p>
    <w:tbl>
      <w:tblPr>
        <w:tblW w:w="960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19"/>
        <w:gridCol w:w="3685"/>
        <w:gridCol w:w="2237"/>
        <w:gridCol w:w="2165"/>
      </w:tblGrid>
      <w:tr w:rsidR="0085670A" w:rsidRPr="00A73B01" w14:paraId="2CE5DFC9" w14:textId="77777777" w:rsidTr="00AA1DAF">
        <w:trPr>
          <w:cantSplit/>
          <w:trHeight w:val="256"/>
        </w:trPr>
        <w:tc>
          <w:tcPr>
            <w:tcW w:w="9606" w:type="dxa"/>
            <w:gridSpan w:val="4"/>
          </w:tcPr>
          <w:p w14:paraId="5C5B129C" w14:textId="77777777" w:rsidR="0085670A" w:rsidRPr="00A73B01" w:rsidRDefault="00F02531"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Март</w:t>
            </w:r>
          </w:p>
        </w:tc>
      </w:tr>
      <w:tr w:rsidR="0085670A" w:rsidRPr="00A73B01" w14:paraId="312C1EEF" w14:textId="77777777" w:rsidTr="00AA1DAF">
        <w:trPr>
          <w:cantSplit/>
          <w:trHeight w:val="259"/>
        </w:trPr>
        <w:tc>
          <w:tcPr>
            <w:tcW w:w="9606" w:type="dxa"/>
            <w:gridSpan w:val="4"/>
          </w:tcPr>
          <w:p w14:paraId="09C6F831" w14:textId="77777777" w:rsidR="0085670A" w:rsidRPr="00A73B01" w:rsidRDefault="0085670A"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Проект «</w:t>
            </w:r>
            <w:r w:rsidR="00B3541C" w:rsidRPr="00A73B01">
              <w:rPr>
                <w:rFonts w:ascii="Times New Roman" w:hAnsi="Times New Roman"/>
                <w:b/>
                <w:bCs/>
                <w:sz w:val="26"/>
                <w:szCs w:val="26"/>
              </w:rPr>
              <w:t xml:space="preserve">Книжкин </w:t>
            </w:r>
            <w:r w:rsidR="00BF24E0" w:rsidRPr="00A73B01">
              <w:rPr>
                <w:rFonts w:ascii="Times New Roman" w:hAnsi="Times New Roman"/>
                <w:b/>
                <w:bCs/>
                <w:sz w:val="26"/>
                <w:szCs w:val="26"/>
              </w:rPr>
              <w:t>День рождения»</w:t>
            </w:r>
          </w:p>
        </w:tc>
      </w:tr>
      <w:tr w:rsidR="0085670A" w:rsidRPr="00A73B01" w14:paraId="6FD43839" w14:textId="77777777" w:rsidTr="00AA1DAF">
        <w:trPr>
          <w:cantSplit/>
          <w:trHeight w:val="292"/>
        </w:trPr>
        <w:tc>
          <w:tcPr>
            <w:tcW w:w="1519" w:type="dxa"/>
          </w:tcPr>
          <w:p w14:paraId="04AB73F8" w14:textId="77777777" w:rsidR="0085670A" w:rsidRPr="00A73B01" w:rsidRDefault="0085670A"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Участники проекта</w:t>
            </w:r>
          </w:p>
        </w:tc>
        <w:tc>
          <w:tcPr>
            <w:tcW w:w="8087" w:type="dxa"/>
            <w:gridSpan w:val="3"/>
          </w:tcPr>
          <w:p w14:paraId="408CACF6" w14:textId="77777777" w:rsidR="0085670A" w:rsidRPr="00A73B01" w:rsidRDefault="00BF24E0" w:rsidP="00A73B01">
            <w:pPr>
              <w:pStyle w:val="af1"/>
              <w:spacing w:after="0" w:line="240" w:lineRule="auto"/>
              <w:ind w:left="0"/>
              <w:rPr>
                <w:rFonts w:ascii="Times New Roman" w:hAnsi="Times New Roman"/>
                <w:bCs/>
                <w:sz w:val="26"/>
                <w:szCs w:val="26"/>
              </w:rPr>
            </w:pPr>
            <w:r w:rsidRPr="00A73B01">
              <w:rPr>
                <w:rFonts w:ascii="Times New Roman" w:hAnsi="Times New Roman"/>
                <w:bCs/>
                <w:sz w:val="26"/>
                <w:szCs w:val="26"/>
              </w:rPr>
              <w:t xml:space="preserve">Педагоги, дети </w:t>
            </w:r>
            <w:r w:rsidR="00AA1DAF" w:rsidRPr="00A73B01">
              <w:rPr>
                <w:rFonts w:ascii="Times New Roman" w:hAnsi="Times New Roman"/>
                <w:bCs/>
                <w:sz w:val="26"/>
                <w:szCs w:val="26"/>
              </w:rPr>
              <w:t>старшей</w:t>
            </w:r>
            <w:r w:rsidRPr="00A73B01">
              <w:rPr>
                <w:rFonts w:ascii="Times New Roman" w:hAnsi="Times New Roman"/>
                <w:bCs/>
                <w:sz w:val="26"/>
                <w:szCs w:val="26"/>
              </w:rPr>
              <w:t xml:space="preserve"> группы, родители.</w:t>
            </w:r>
          </w:p>
        </w:tc>
      </w:tr>
      <w:tr w:rsidR="0085670A" w:rsidRPr="00A73B01" w14:paraId="5AFE8117" w14:textId="77777777" w:rsidTr="00AA1DAF">
        <w:trPr>
          <w:cantSplit/>
          <w:trHeight w:val="253"/>
        </w:trPr>
        <w:tc>
          <w:tcPr>
            <w:tcW w:w="1519" w:type="dxa"/>
          </w:tcPr>
          <w:p w14:paraId="3B7DE143" w14:textId="77777777" w:rsidR="0085670A" w:rsidRPr="00A73B01" w:rsidRDefault="0085670A"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Цель проекта</w:t>
            </w:r>
          </w:p>
        </w:tc>
        <w:tc>
          <w:tcPr>
            <w:tcW w:w="8087" w:type="dxa"/>
            <w:gridSpan w:val="3"/>
          </w:tcPr>
          <w:p w14:paraId="6737993C" w14:textId="77777777" w:rsidR="0085670A" w:rsidRPr="00A73B01" w:rsidRDefault="00AA1DAF" w:rsidP="00A73B01">
            <w:pPr>
              <w:pStyle w:val="af1"/>
              <w:spacing w:after="0" w:line="240" w:lineRule="auto"/>
              <w:ind w:left="0"/>
              <w:rPr>
                <w:rFonts w:ascii="Times New Roman" w:hAnsi="Times New Roman"/>
                <w:b/>
                <w:bCs/>
                <w:sz w:val="26"/>
                <w:szCs w:val="26"/>
              </w:rPr>
            </w:pPr>
            <w:r w:rsidRPr="00A73B01">
              <w:rPr>
                <w:rFonts w:ascii="Times New Roman" w:hAnsi="Times New Roman"/>
                <w:sz w:val="26"/>
                <w:szCs w:val="26"/>
              </w:rPr>
              <w:t>П</w:t>
            </w:r>
            <w:r w:rsidR="00BF24E0" w:rsidRPr="00A73B01">
              <w:rPr>
                <w:rFonts w:ascii="Times New Roman" w:hAnsi="Times New Roman"/>
                <w:sz w:val="26"/>
                <w:szCs w:val="26"/>
              </w:rPr>
              <w:t>овышение интереса к книге.</w:t>
            </w:r>
          </w:p>
        </w:tc>
      </w:tr>
      <w:tr w:rsidR="0085670A" w:rsidRPr="00A73B01" w14:paraId="519F08A0" w14:textId="77777777" w:rsidTr="00AA1DAF">
        <w:trPr>
          <w:cantSplit/>
          <w:trHeight w:val="2270"/>
        </w:trPr>
        <w:tc>
          <w:tcPr>
            <w:tcW w:w="1519" w:type="dxa"/>
          </w:tcPr>
          <w:p w14:paraId="70AB3794" w14:textId="77777777" w:rsidR="0085670A" w:rsidRPr="00A73B01" w:rsidRDefault="0085670A"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Задачи проекта</w:t>
            </w:r>
          </w:p>
        </w:tc>
        <w:tc>
          <w:tcPr>
            <w:tcW w:w="8087" w:type="dxa"/>
            <w:gridSpan w:val="3"/>
          </w:tcPr>
          <w:p w14:paraId="73801C01" w14:textId="77777777" w:rsidR="00BF24E0" w:rsidRPr="00A73B01" w:rsidRDefault="00BF24E0" w:rsidP="00A73B01">
            <w:pPr>
              <w:spacing w:after="0" w:line="240" w:lineRule="auto"/>
              <w:rPr>
                <w:rFonts w:ascii="Times New Roman" w:hAnsi="Times New Roman"/>
                <w:sz w:val="26"/>
                <w:szCs w:val="26"/>
              </w:rPr>
            </w:pPr>
            <w:r w:rsidRPr="00A73B01">
              <w:rPr>
                <w:rFonts w:ascii="Times New Roman" w:hAnsi="Times New Roman"/>
                <w:sz w:val="26"/>
                <w:szCs w:val="26"/>
              </w:rPr>
              <w:t>Обогащать личный опыт детей знаниями и эмоциями, необходимыми для правильного понимания содержания литературного текста.</w:t>
            </w:r>
          </w:p>
          <w:p w14:paraId="14BF3A4B" w14:textId="77777777" w:rsidR="00BF24E0" w:rsidRPr="00A73B01" w:rsidRDefault="00BF24E0" w:rsidP="00A73B01">
            <w:pPr>
              <w:spacing w:after="0" w:line="240" w:lineRule="auto"/>
              <w:rPr>
                <w:rFonts w:ascii="Times New Roman" w:hAnsi="Times New Roman"/>
                <w:sz w:val="26"/>
                <w:szCs w:val="26"/>
              </w:rPr>
            </w:pPr>
            <w:r w:rsidRPr="00A73B01">
              <w:rPr>
                <w:rFonts w:ascii="Times New Roman" w:hAnsi="Times New Roman"/>
                <w:sz w:val="26"/>
                <w:szCs w:val="26"/>
              </w:rPr>
              <w:t>Обращать внимание на закономерности в поступках героев и жизненных ситуациях.</w:t>
            </w:r>
          </w:p>
          <w:p w14:paraId="072C0054" w14:textId="77777777" w:rsidR="00BF24E0" w:rsidRPr="00A73B01" w:rsidRDefault="00BF24E0" w:rsidP="00A73B01">
            <w:pPr>
              <w:spacing w:after="0" w:line="240" w:lineRule="auto"/>
              <w:rPr>
                <w:rFonts w:ascii="Times New Roman" w:hAnsi="Times New Roman"/>
                <w:sz w:val="26"/>
                <w:szCs w:val="26"/>
              </w:rPr>
            </w:pPr>
            <w:r w:rsidRPr="00A73B01">
              <w:rPr>
                <w:rFonts w:ascii="Times New Roman" w:hAnsi="Times New Roman"/>
                <w:sz w:val="26"/>
                <w:szCs w:val="26"/>
              </w:rPr>
              <w:t>Развивать в детях доброту, сопереживание, отзывчивость, через знакомство с художественными произведениями.</w:t>
            </w:r>
          </w:p>
          <w:p w14:paraId="3E154905" w14:textId="77777777" w:rsidR="0085670A" w:rsidRPr="00A73B01" w:rsidRDefault="00BF24E0" w:rsidP="00A73B01">
            <w:pPr>
              <w:spacing w:after="0" w:line="240" w:lineRule="auto"/>
              <w:rPr>
                <w:rFonts w:ascii="Times New Roman" w:hAnsi="Times New Roman"/>
                <w:sz w:val="26"/>
                <w:szCs w:val="26"/>
              </w:rPr>
            </w:pPr>
            <w:r w:rsidRPr="00A73B01">
              <w:rPr>
                <w:rFonts w:ascii="Times New Roman" w:hAnsi="Times New Roman"/>
                <w:sz w:val="26"/>
                <w:szCs w:val="26"/>
              </w:rPr>
              <w:t xml:space="preserve">Воспитывать интерес к фольклорным и литературным текстам, </w:t>
            </w:r>
            <w:r w:rsidR="00AA1DAF" w:rsidRPr="00A73B01">
              <w:rPr>
                <w:rFonts w:ascii="Times New Roman" w:hAnsi="Times New Roman"/>
                <w:sz w:val="26"/>
                <w:szCs w:val="26"/>
              </w:rPr>
              <w:t>желание внимательно их слушать.</w:t>
            </w:r>
          </w:p>
        </w:tc>
      </w:tr>
      <w:tr w:rsidR="0085670A" w:rsidRPr="00A73B01" w14:paraId="190FF945" w14:textId="77777777" w:rsidTr="00AA1DAF">
        <w:trPr>
          <w:cantSplit/>
          <w:trHeight w:val="1134"/>
        </w:trPr>
        <w:tc>
          <w:tcPr>
            <w:tcW w:w="1519" w:type="dxa"/>
          </w:tcPr>
          <w:p w14:paraId="5D1ACAB9" w14:textId="77777777" w:rsidR="0085670A" w:rsidRPr="00A73B01" w:rsidRDefault="0085670A"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Сроки реализации</w:t>
            </w:r>
          </w:p>
        </w:tc>
        <w:tc>
          <w:tcPr>
            <w:tcW w:w="8087" w:type="dxa"/>
            <w:gridSpan w:val="3"/>
          </w:tcPr>
          <w:p w14:paraId="67E00AEC" w14:textId="77777777" w:rsidR="0085670A" w:rsidRPr="00A73B01" w:rsidRDefault="00BF24E0" w:rsidP="00A73B01">
            <w:pPr>
              <w:pStyle w:val="af1"/>
              <w:spacing w:after="0" w:line="240" w:lineRule="auto"/>
              <w:ind w:left="0"/>
              <w:rPr>
                <w:rFonts w:ascii="Times New Roman" w:hAnsi="Times New Roman"/>
                <w:bCs/>
                <w:sz w:val="26"/>
                <w:szCs w:val="26"/>
              </w:rPr>
            </w:pPr>
            <w:r w:rsidRPr="00A73B01">
              <w:rPr>
                <w:rFonts w:ascii="Times New Roman" w:hAnsi="Times New Roman"/>
                <w:bCs/>
                <w:sz w:val="26"/>
                <w:szCs w:val="26"/>
              </w:rPr>
              <w:t>1 месяц</w:t>
            </w:r>
          </w:p>
        </w:tc>
      </w:tr>
      <w:tr w:rsidR="0085670A" w:rsidRPr="00A73B01" w14:paraId="60B8D93D" w14:textId="77777777" w:rsidTr="00AA1DAF">
        <w:trPr>
          <w:cantSplit/>
          <w:trHeight w:val="1134"/>
        </w:trPr>
        <w:tc>
          <w:tcPr>
            <w:tcW w:w="1519" w:type="dxa"/>
          </w:tcPr>
          <w:p w14:paraId="14DA975F" w14:textId="77777777" w:rsidR="0085670A" w:rsidRPr="00A73B01" w:rsidRDefault="0085670A"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lastRenderedPageBreak/>
              <w:t>Вид проекта</w:t>
            </w:r>
          </w:p>
        </w:tc>
        <w:tc>
          <w:tcPr>
            <w:tcW w:w="8087" w:type="dxa"/>
            <w:gridSpan w:val="3"/>
          </w:tcPr>
          <w:p w14:paraId="20EDE00B" w14:textId="77777777" w:rsidR="0085670A" w:rsidRPr="00A73B01" w:rsidRDefault="00AA1DAF" w:rsidP="00A73B01">
            <w:pPr>
              <w:pStyle w:val="af1"/>
              <w:spacing w:after="0" w:line="240" w:lineRule="auto"/>
              <w:ind w:left="0"/>
              <w:rPr>
                <w:rFonts w:ascii="Times New Roman" w:hAnsi="Times New Roman"/>
                <w:b/>
                <w:bCs/>
                <w:sz w:val="26"/>
                <w:szCs w:val="26"/>
              </w:rPr>
            </w:pPr>
            <w:r w:rsidRPr="00A73B01">
              <w:rPr>
                <w:rFonts w:ascii="Times New Roman" w:hAnsi="Times New Roman"/>
                <w:sz w:val="26"/>
                <w:szCs w:val="26"/>
              </w:rPr>
              <w:t>Т</w:t>
            </w:r>
            <w:r w:rsidR="00BF24E0" w:rsidRPr="00A73B01">
              <w:rPr>
                <w:rFonts w:ascii="Times New Roman" w:hAnsi="Times New Roman"/>
                <w:sz w:val="26"/>
                <w:szCs w:val="26"/>
              </w:rPr>
              <w:t>ворческий.</w:t>
            </w:r>
          </w:p>
        </w:tc>
      </w:tr>
      <w:tr w:rsidR="0085670A" w:rsidRPr="00A73B01" w14:paraId="5C477FB1" w14:textId="77777777" w:rsidTr="00AA1DAF">
        <w:trPr>
          <w:cantSplit/>
          <w:trHeight w:val="1134"/>
        </w:trPr>
        <w:tc>
          <w:tcPr>
            <w:tcW w:w="1519" w:type="dxa"/>
          </w:tcPr>
          <w:p w14:paraId="2E72F1CC" w14:textId="77777777" w:rsidR="0085670A" w:rsidRPr="00A73B01" w:rsidRDefault="0085670A"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Этапы проекта</w:t>
            </w:r>
          </w:p>
        </w:tc>
        <w:tc>
          <w:tcPr>
            <w:tcW w:w="8087" w:type="dxa"/>
            <w:gridSpan w:val="3"/>
          </w:tcPr>
          <w:p w14:paraId="0AB2E386" w14:textId="77777777" w:rsidR="00BF24E0" w:rsidRPr="00A73B01" w:rsidRDefault="00AA1DAF" w:rsidP="00A73B01">
            <w:pPr>
              <w:spacing w:after="0" w:line="240" w:lineRule="auto"/>
              <w:rPr>
                <w:rFonts w:ascii="Times New Roman" w:hAnsi="Times New Roman"/>
                <w:sz w:val="26"/>
                <w:szCs w:val="26"/>
              </w:rPr>
            </w:pPr>
            <w:r w:rsidRPr="00A73B01">
              <w:rPr>
                <w:rFonts w:ascii="Times New Roman" w:hAnsi="Times New Roman"/>
                <w:b/>
                <w:bCs/>
                <w:i/>
                <w:sz w:val="26"/>
                <w:szCs w:val="26"/>
              </w:rPr>
              <w:t xml:space="preserve">1 этап </w:t>
            </w:r>
            <w:r w:rsidR="00663DEC" w:rsidRPr="00A73B01">
              <w:rPr>
                <w:rFonts w:ascii="Times New Roman" w:hAnsi="Times New Roman"/>
                <w:b/>
                <w:bCs/>
                <w:i/>
                <w:sz w:val="26"/>
                <w:szCs w:val="26"/>
              </w:rPr>
              <w:t>–</w:t>
            </w:r>
            <w:r w:rsidRPr="00A73B01">
              <w:rPr>
                <w:rFonts w:ascii="Times New Roman" w:hAnsi="Times New Roman"/>
                <w:b/>
                <w:bCs/>
                <w:i/>
                <w:sz w:val="26"/>
                <w:szCs w:val="26"/>
              </w:rPr>
              <w:t xml:space="preserve"> </w:t>
            </w:r>
            <w:r w:rsidR="00BF24E0" w:rsidRPr="00A73B01">
              <w:rPr>
                <w:rFonts w:ascii="Times New Roman" w:hAnsi="Times New Roman"/>
                <w:sz w:val="26"/>
                <w:szCs w:val="26"/>
                <w:u w:val="single"/>
              </w:rPr>
              <w:t>Подготовительный</w:t>
            </w:r>
            <w:r w:rsidR="00663DEC" w:rsidRPr="00A73B01">
              <w:rPr>
                <w:rFonts w:ascii="Times New Roman" w:hAnsi="Times New Roman"/>
                <w:sz w:val="26"/>
                <w:szCs w:val="26"/>
                <w:u w:val="single"/>
              </w:rPr>
              <w:t>.</w:t>
            </w:r>
            <w:r w:rsidR="00BF24E0" w:rsidRPr="00A73B01">
              <w:rPr>
                <w:rFonts w:ascii="Times New Roman" w:hAnsi="Times New Roman"/>
                <w:b/>
                <w:sz w:val="26"/>
                <w:szCs w:val="26"/>
              </w:rPr>
              <w:t xml:space="preserve"> </w:t>
            </w:r>
            <w:r w:rsidR="00BF24E0" w:rsidRPr="00A73B01">
              <w:rPr>
                <w:rFonts w:ascii="Times New Roman" w:hAnsi="Times New Roman"/>
                <w:sz w:val="26"/>
                <w:szCs w:val="26"/>
              </w:rPr>
              <w:t>Выбирая книгу для чтения, возник вопрос «Зачем нужна книга?»</w:t>
            </w:r>
          </w:p>
          <w:p w14:paraId="0BCF38F1" w14:textId="77777777" w:rsidR="00BF24E0" w:rsidRPr="00A73B01" w:rsidRDefault="00BF24E0" w:rsidP="00A73B01">
            <w:pPr>
              <w:spacing w:after="0" w:line="240" w:lineRule="auto"/>
              <w:rPr>
                <w:rFonts w:ascii="Times New Roman" w:hAnsi="Times New Roman"/>
                <w:sz w:val="26"/>
                <w:szCs w:val="26"/>
              </w:rPr>
            </w:pPr>
            <w:r w:rsidRPr="00A73B01">
              <w:rPr>
                <w:rFonts w:ascii="Times New Roman" w:hAnsi="Times New Roman"/>
                <w:sz w:val="26"/>
                <w:szCs w:val="26"/>
              </w:rPr>
              <w:t>Выяснить, какие сказки знают дети, любимые произведения детей.</w:t>
            </w:r>
          </w:p>
          <w:p w14:paraId="27C81DF0" w14:textId="77777777" w:rsidR="00BF24E0" w:rsidRPr="00A73B01" w:rsidRDefault="00BF24E0" w:rsidP="00A73B01">
            <w:pPr>
              <w:pStyle w:val="af1"/>
              <w:tabs>
                <w:tab w:val="left" w:pos="225"/>
              </w:tabs>
              <w:spacing w:after="0" w:line="240" w:lineRule="auto"/>
              <w:ind w:left="0"/>
              <w:rPr>
                <w:rFonts w:ascii="Times New Roman" w:hAnsi="Times New Roman"/>
                <w:sz w:val="26"/>
                <w:szCs w:val="26"/>
              </w:rPr>
            </w:pPr>
            <w:r w:rsidRPr="00A73B01">
              <w:rPr>
                <w:rFonts w:ascii="Times New Roman" w:hAnsi="Times New Roman"/>
                <w:sz w:val="26"/>
                <w:szCs w:val="26"/>
              </w:rPr>
              <w:t xml:space="preserve">Знакомство с новыми произведениями. Выяснить, какой смысл в них скрыт. </w:t>
            </w:r>
          </w:p>
          <w:p w14:paraId="4331565B" w14:textId="77777777" w:rsidR="0085670A" w:rsidRPr="00A73B01" w:rsidRDefault="00BF24E0" w:rsidP="00A73B01">
            <w:pPr>
              <w:pStyle w:val="af1"/>
              <w:tabs>
                <w:tab w:val="left" w:pos="225"/>
              </w:tabs>
              <w:spacing w:after="0" w:line="240" w:lineRule="auto"/>
              <w:ind w:left="0"/>
              <w:rPr>
                <w:rFonts w:ascii="Times New Roman" w:hAnsi="Times New Roman"/>
                <w:sz w:val="26"/>
                <w:szCs w:val="26"/>
              </w:rPr>
            </w:pPr>
            <w:r w:rsidRPr="00A73B01">
              <w:rPr>
                <w:rFonts w:ascii="Times New Roman" w:hAnsi="Times New Roman"/>
                <w:sz w:val="26"/>
                <w:szCs w:val="26"/>
              </w:rPr>
              <w:t>Знакомство с книгой, её красочностью. С историей появления книги.</w:t>
            </w:r>
          </w:p>
          <w:p w14:paraId="56CAB68D" w14:textId="77777777" w:rsidR="00BF24E0" w:rsidRPr="00A73B01" w:rsidRDefault="00663DEC" w:rsidP="00A73B01">
            <w:pPr>
              <w:spacing w:after="0" w:line="240" w:lineRule="auto"/>
              <w:rPr>
                <w:rFonts w:ascii="Times New Roman" w:hAnsi="Times New Roman"/>
                <w:sz w:val="26"/>
                <w:szCs w:val="26"/>
              </w:rPr>
            </w:pPr>
            <w:r w:rsidRPr="00A73B01">
              <w:rPr>
                <w:rFonts w:ascii="Times New Roman" w:hAnsi="Times New Roman"/>
                <w:b/>
                <w:i/>
                <w:sz w:val="26"/>
                <w:szCs w:val="26"/>
              </w:rPr>
              <w:t xml:space="preserve">2 этап – </w:t>
            </w:r>
            <w:r w:rsidR="00BF24E0" w:rsidRPr="00A73B01">
              <w:rPr>
                <w:rFonts w:ascii="Times New Roman" w:hAnsi="Times New Roman"/>
                <w:sz w:val="26"/>
                <w:szCs w:val="26"/>
                <w:u w:val="single"/>
              </w:rPr>
              <w:t>Деятельностный</w:t>
            </w:r>
            <w:r w:rsidRPr="00A73B01">
              <w:rPr>
                <w:rFonts w:ascii="Times New Roman" w:hAnsi="Times New Roman"/>
                <w:sz w:val="26"/>
                <w:szCs w:val="26"/>
              </w:rPr>
              <w:t>.</w:t>
            </w:r>
            <w:r w:rsidR="00BF24E0" w:rsidRPr="00A73B01">
              <w:rPr>
                <w:rFonts w:ascii="Times New Roman" w:hAnsi="Times New Roman"/>
                <w:sz w:val="26"/>
                <w:szCs w:val="26"/>
              </w:rPr>
              <w:t xml:space="preserve"> Решение проблемной ситуации: «Что было бы если…»</w:t>
            </w:r>
          </w:p>
          <w:p w14:paraId="39CA22BA" w14:textId="77777777" w:rsidR="00BF24E0" w:rsidRPr="00A73B01" w:rsidRDefault="00BF24E0" w:rsidP="00A73B01">
            <w:pPr>
              <w:spacing w:after="0" w:line="240" w:lineRule="auto"/>
              <w:rPr>
                <w:rFonts w:ascii="Times New Roman" w:hAnsi="Times New Roman"/>
                <w:sz w:val="26"/>
                <w:szCs w:val="26"/>
              </w:rPr>
            </w:pPr>
            <w:r w:rsidRPr="00A73B01">
              <w:rPr>
                <w:rFonts w:ascii="Times New Roman" w:hAnsi="Times New Roman"/>
                <w:sz w:val="26"/>
                <w:szCs w:val="26"/>
              </w:rPr>
              <w:t>Фантазирование по теме: «На какого литературного героя ты х</w:t>
            </w:r>
            <w:r w:rsidR="00663DEC" w:rsidRPr="00A73B01">
              <w:rPr>
                <w:rFonts w:ascii="Times New Roman" w:hAnsi="Times New Roman"/>
                <w:sz w:val="26"/>
                <w:szCs w:val="26"/>
              </w:rPr>
              <w:t xml:space="preserve">отел бы быть похож?» </w:t>
            </w:r>
            <w:r w:rsidRPr="00A73B01">
              <w:rPr>
                <w:rFonts w:ascii="Times New Roman" w:hAnsi="Times New Roman"/>
                <w:sz w:val="26"/>
                <w:szCs w:val="26"/>
              </w:rPr>
              <w:t>Рассказывание сказок</w:t>
            </w:r>
            <w:r w:rsidR="00663DEC" w:rsidRPr="00A73B01">
              <w:rPr>
                <w:rFonts w:ascii="Times New Roman" w:hAnsi="Times New Roman"/>
                <w:sz w:val="26"/>
                <w:szCs w:val="26"/>
              </w:rPr>
              <w:t xml:space="preserve"> по цепочке: «Продолжи сказку». </w:t>
            </w:r>
            <w:r w:rsidRPr="00A73B01">
              <w:rPr>
                <w:rFonts w:ascii="Times New Roman" w:hAnsi="Times New Roman"/>
                <w:sz w:val="26"/>
                <w:szCs w:val="26"/>
              </w:rPr>
              <w:t>Плоскостной теат</w:t>
            </w:r>
            <w:r w:rsidR="00663DEC" w:rsidRPr="00A73B01">
              <w:rPr>
                <w:rFonts w:ascii="Times New Roman" w:hAnsi="Times New Roman"/>
                <w:sz w:val="26"/>
                <w:szCs w:val="26"/>
              </w:rPr>
              <w:t xml:space="preserve">р по сказке Сутеева «Кораблик». </w:t>
            </w:r>
            <w:r w:rsidRPr="00A73B01">
              <w:rPr>
                <w:rFonts w:ascii="Times New Roman" w:hAnsi="Times New Roman"/>
                <w:sz w:val="26"/>
                <w:szCs w:val="26"/>
              </w:rPr>
              <w:t>Конструирование из бросовог</w:t>
            </w:r>
            <w:r w:rsidR="00663DEC" w:rsidRPr="00A73B01">
              <w:rPr>
                <w:rFonts w:ascii="Times New Roman" w:hAnsi="Times New Roman"/>
                <w:sz w:val="26"/>
                <w:szCs w:val="26"/>
              </w:rPr>
              <w:t xml:space="preserve">о материала к сказке «Теремок». Аппликация «Закладки». </w:t>
            </w:r>
            <w:r w:rsidRPr="00A73B01">
              <w:rPr>
                <w:rFonts w:ascii="Times New Roman" w:hAnsi="Times New Roman"/>
                <w:sz w:val="26"/>
                <w:szCs w:val="26"/>
              </w:rPr>
              <w:t>Лепка гусей к сказке «Гуси-лебеди».</w:t>
            </w:r>
          </w:p>
          <w:p w14:paraId="1AA31BCE" w14:textId="77777777" w:rsidR="00BF24E0" w:rsidRPr="00A73B01" w:rsidRDefault="00BF24E0" w:rsidP="00A73B01">
            <w:pPr>
              <w:spacing w:after="0" w:line="240" w:lineRule="auto"/>
              <w:rPr>
                <w:rFonts w:ascii="Times New Roman" w:hAnsi="Times New Roman"/>
                <w:sz w:val="26"/>
                <w:szCs w:val="26"/>
              </w:rPr>
            </w:pPr>
            <w:r w:rsidRPr="00A73B01">
              <w:rPr>
                <w:rFonts w:ascii="Times New Roman" w:hAnsi="Times New Roman"/>
                <w:sz w:val="26"/>
                <w:szCs w:val="26"/>
              </w:rPr>
              <w:t>Драматизация сказки «Волк и семеро козлят».</w:t>
            </w:r>
          </w:p>
          <w:p w14:paraId="7E6E6654" w14:textId="77777777" w:rsidR="00BF24E0" w:rsidRPr="00A73B01" w:rsidRDefault="00BF24E0" w:rsidP="00A73B01">
            <w:pPr>
              <w:spacing w:after="0" w:line="240" w:lineRule="auto"/>
              <w:rPr>
                <w:rFonts w:ascii="Times New Roman" w:hAnsi="Times New Roman"/>
                <w:sz w:val="26"/>
                <w:szCs w:val="26"/>
              </w:rPr>
            </w:pPr>
            <w:r w:rsidRPr="00A73B01">
              <w:rPr>
                <w:rFonts w:ascii="Times New Roman" w:hAnsi="Times New Roman"/>
                <w:sz w:val="26"/>
                <w:szCs w:val="26"/>
              </w:rPr>
              <w:t>Рассматривание иллюстраций к авторским сказкам К.Чуковского, Е.Чарушина, С. Михалкова.</w:t>
            </w:r>
          </w:p>
          <w:p w14:paraId="6C58A311" w14:textId="77777777" w:rsidR="00BF24E0" w:rsidRPr="00A73B01" w:rsidRDefault="00BF24E0" w:rsidP="00A73B01">
            <w:pPr>
              <w:spacing w:after="0" w:line="240" w:lineRule="auto"/>
              <w:rPr>
                <w:rFonts w:ascii="Times New Roman" w:hAnsi="Times New Roman"/>
                <w:sz w:val="26"/>
                <w:szCs w:val="26"/>
              </w:rPr>
            </w:pPr>
            <w:r w:rsidRPr="00A73B01">
              <w:rPr>
                <w:rFonts w:ascii="Times New Roman" w:hAnsi="Times New Roman"/>
                <w:sz w:val="26"/>
                <w:szCs w:val="26"/>
              </w:rPr>
              <w:t xml:space="preserve">Рисование по произведениям авторов на тему: «Моя любимая сказка». </w:t>
            </w:r>
          </w:p>
          <w:p w14:paraId="1F74BB70" w14:textId="77777777" w:rsidR="00BF24E0" w:rsidRPr="00A73B01" w:rsidRDefault="00663DEC" w:rsidP="00A73B01">
            <w:pPr>
              <w:spacing w:after="0" w:line="240" w:lineRule="auto"/>
              <w:rPr>
                <w:rFonts w:ascii="Times New Roman" w:hAnsi="Times New Roman"/>
                <w:sz w:val="26"/>
                <w:szCs w:val="26"/>
              </w:rPr>
            </w:pPr>
            <w:r w:rsidRPr="00A73B01">
              <w:rPr>
                <w:rFonts w:ascii="Times New Roman" w:hAnsi="Times New Roman"/>
                <w:b/>
                <w:i/>
                <w:sz w:val="26"/>
                <w:szCs w:val="26"/>
              </w:rPr>
              <w:t xml:space="preserve">3 этап – </w:t>
            </w:r>
            <w:r w:rsidR="00BF24E0" w:rsidRPr="00A73B01">
              <w:rPr>
                <w:rFonts w:ascii="Times New Roman" w:hAnsi="Times New Roman"/>
                <w:sz w:val="26"/>
                <w:szCs w:val="26"/>
                <w:u w:val="single"/>
              </w:rPr>
              <w:t>Завершающий</w:t>
            </w:r>
            <w:r w:rsidRPr="00A73B01">
              <w:rPr>
                <w:rFonts w:ascii="Times New Roman" w:hAnsi="Times New Roman"/>
                <w:sz w:val="26"/>
                <w:szCs w:val="26"/>
              </w:rPr>
              <w:t>.</w:t>
            </w:r>
            <w:r w:rsidR="00BF24E0" w:rsidRPr="00A73B01">
              <w:rPr>
                <w:rFonts w:ascii="Times New Roman" w:hAnsi="Times New Roman"/>
                <w:sz w:val="26"/>
                <w:szCs w:val="26"/>
              </w:rPr>
              <w:t xml:space="preserve"> Вечер литературных развлечений: отгадывание загадок о литературных героях, игры по и</w:t>
            </w:r>
            <w:r w:rsidRPr="00A73B01">
              <w:rPr>
                <w:rFonts w:ascii="Times New Roman" w:hAnsi="Times New Roman"/>
                <w:sz w:val="26"/>
                <w:szCs w:val="26"/>
              </w:rPr>
              <w:t>ллюстрациям: «Из какой сказки?»</w:t>
            </w:r>
          </w:p>
        </w:tc>
      </w:tr>
      <w:tr w:rsidR="00BF24E0" w:rsidRPr="00A73B01" w14:paraId="4296FAFB" w14:textId="77777777" w:rsidTr="00663DEC">
        <w:trPr>
          <w:cantSplit/>
          <w:trHeight w:val="1134"/>
        </w:trPr>
        <w:tc>
          <w:tcPr>
            <w:tcW w:w="1519" w:type="dxa"/>
          </w:tcPr>
          <w:p w14:paraId="3DFA987F" w14:textId="77777777" w:rsidR="00BF24E0" w:rsidRPr="00A73B01" w:rsidRDefault="00BF24E0"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Итоги проекта (продукт проекта)</w:t>
            </w:r>
          </w:p>
        </w:tc>
        <w:tc>
          <w:tcPr>
            <w:tcW w:w="8087" w:type="dxa"/>
            <w:gridSpan w:val="3"/>
          </w:tcPr>
          <w:p w14:paraId="51B908E4" w14:textId="77777777" w:rsidR="00BF24E0" w:rsidRPr="00A73B01" w:rsidRDefault="00663DEC"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О</w:t>
            </w:r>
            <w:r w:rsidR="00BF24E0" w:rsidRPr="00A73B01">
              <w:rPr>
                <w:rFonts w:ascii="Times New Roman" w:hAnsi="Times New Roman"/>
                <w:sz w:val="26"/>
                <w:szCs w:val="26"/>
              </w:rPr>
              <w:t>формление творческих альбомов по авторским произведениям.</w:t>
            </w:r>
          </w:p>
        </w:tc>
      </w:tr>
      <w:tr w:rsidR="0085670A" w:rsidRPr="00A73B01" w14:paraId="1BA502C9" w14:textId="77777777" w:rsidTr="00DA1175">
        <w:trPr>
          <w:cantSplit/>
          <w:trHeight w:val="1134"/>
        </w:trPr>
        <w:tc>
          <w:tcPr>
            <w:tcW w:w="5204" w:type="dxa"/>
            <w:gridSpan w:val="2"/>
          </w:tcPr>
          <w:p w14:paraId="35273518" w14:textId="77777777" w:rsidR="0085670A" w:rsidRPr="00A73B01" w:rsidRDefault="00663DEC"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Совместная деятельность в ходе режимных моментов</w:t>
            </w:r>
          </w:p>
        </w:tc>
        <w:tc>
          <w:tcPr>
            <w:tcW w:w="2237" w:type="dxa"/>
          </w:tcPr>
          <w:p w14:paraId="3C2C9F41" w14:textId="77777777" w:rsidR="0085670A" w:rsidRPr="00A73B01" w:rsidRDefault="00663DEC"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Самостоятельная деятельность детей</w:t>
            </w:r>
          </w:p>
        </w:tc>
        <w:tc>
          <w:tcPr>
            <w:tcW w:w="2165" w:type="dxa"/>
          </w:tcPr>
          <w:p w14:paraId="16E649AC" w14:textId="77777777" w:rsidR="0085670A" w:rsidRPr="00A73B01" w:rsidRDefault="00663DEC"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Взаимодействие с семьями воспитанников</w:t>
            </w:r>
          </w:p>
        </w:tc>
      </w:tr>
      <w:tr w:rsidR="0085670A" w:rsidRPr="00A73B01" w14:paraId="411DB103" w14:textId="77777777" w:rsidTr="00DA1175">
        <w:trPr>
          <w:cantSplit/>
          <w:trHeight w:val="1563"/>
        </w:trPr>
        <w:tc>
          <w:tcPr>
            <w:tcW w:w="5204" w:type="dxa"/>
            <w:gridSpan w:val="2"/>
          </w:tcPr>
          <w:p w14:paraId="24688E72" w14:textId="77777777" w:rsidR="00663DEC"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lastRenderedPageBreak/>
              <w:t>Проблема: «Зачем нужна книга?»</w:t>
            </w:r>
          </w:p>
          <w:p w14:paraId="5A2D7272" w14:textId="77777777" w:rsidR="001A543A" w:rsidRPr="001A543A" w:rsidRDefault="001A543A" w:rsidP="00A73B01">
            <w:pPr>
              <w:spacing w:after="0" w:line="240" w:lineRule="auto"/>
              <w:rPr>
                <w:rFonts w:ascii="Times New Roman" w:hAnsi="Times New Roman"/>
                <w:i/>
                <w:sz w:val="26"/>
                <w:szCs w:val="26"/>
              </w:rPr>
            </w:pPr>
            <w:r>
              <w:rPr>
                <w:rFonts w:ascii="Times New Roman" w:hAnsi="Times New Roman"/>
                <w:i/>
                <w:sz w:val="26"/>
                <w:szCs w:val="26"/>
              </w:rPr>
              <w:t>Чтение:</w:t>
            </w:r>
          </w:p>
          <w:p w14:paraId="1C8C60C0"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Знакомство с авторскими произведениями Е. Чарушина, К.И.Чуковского, С. Маршака.</w:t>
            </w:r>
          </w:p>
          <w:p w14:paraId="5068575A"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Дид. игры: «Назови добрых героев сказок».</w:t>
            </w:r>
          </w:p>
          <w:p w14:paraId="4DEBFAFA"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«К какой сказке иллюстрация».</w:t>
            </w:r>
          </w:p>
          <w:p w14:paraId="71081625"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Чтение, слушание, рассказывание сказок: «Волк и семеро козлят», «Заюшкина избушка», «Теремок», «Кот, петух и лиса», «Маша и медведь» и др.</w:t>
            </w:r>
          </w:p>
          <w:p w14:paraId="5E4674AA"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Чтение авторских произведений Е. Чарушина: «Кошка», «Курочка», «Как Томка научился плавать», «Что за зверь», «Томкины сны», «Волчишко».</w:t>
            </w:r>
          </w:p>
          <w:p w14:paraId="4FF674E6"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С. Маршака: «Детки в клетке», «Сказка о глупом мышонке», «Усатый-полосатый», «Сказка об умном мышонке».</w:t>
            </w:r>
          </w:p>
          <w:p w14:paraId="3CEF7EE9"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К.</w:t>
            </w:r>
            <w:r w:rsidR="001A543A">
              <w:rPr>
                <w:rFonts w:ascii="Times New Roman" w:hAnsi="Times New Roman"/>
                <w:sz w:val="26"/>
                <w:szCs w:val="26"/>
              </w:rPr>
              <w:t xml:space="preserve"> </w:t>
            </w:r>
            <w:r w:rsidRPr="00A73B01">
              <w:rPr>
                <w:rFonts w:ascii="Times New Roman" w:hAnsi="Times New Roman"/>
                <w:sz w:val="26"/>
                <w:szCs w:val="26"/>
              </w:rPr>
              <w:t>Ч</w:t>
            </w:r>
            <w:r w:rsidR="007E1542">
              <w:rPr>
                <w:rFonts w:ascii="Times New Roman" w:hAnsi="Times New Roman"/>
                <w:sz w:val="26"/>
                <w:szCs w:val="26"/>
              </w:rPr>
              <w:t>уковского: «Айболит», «Свинки», «Краденое солнце».</w:t>
            </w:r>
          </w:p>
          <w:p w14:paraId="4AE484F0" w14:textId="77777777" w:rsidR="00663DEC"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Чтение и разучивание малых фольклорных форм.</w:t>
            </w:r>
          </w:p>
          <w:p w14:paraId="3BCCD24A" w14:textId="77777777" w:rsidR="001A543A" w:rsidRPr="001A543A" w:rsidRDefault="001A543A" w:rsidP="00A73B01">
            <w:pPr>
              <w:spacing w:after="0" w:line="240" w:lineRule="auto"/>
              <w:rPr>
                <w:rFonts w:ascii="Times New Roman" w:hAnsi="Times New Roman"/>
                <w:i/>
                <w:sz w:val="26"/>
                <w:szCs w:val="26"/>
              </w:rPr>
            </w:pPr>
            <w:r>
              <w:rPr>
                <w:rFonts w:ascii="Times New Roman" w:hAnsi="Times New Roman"/>
                <w:i/>
                <w:sz w:val="26"/>
                <w:szCs w:val="26"/>
              </w:rPr>
              <w:t>Коммуникативная:</w:t>
            </w:r>
          </w:p>
          <w:p w14:paraId="3BAC3853"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Беседы на игровой основе о сказках.</w:t>
            </w:r>
          </w:p>
          <w:p w14:paraId="58F9A104"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Пересказ отрывков произведений.</w:t>
            </w:r>
          </w:p>
          <w:p w14:paraId="7BA300A0"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Рассказывание сказок по цепочке (Сутеева «Кораблик»). Театр сказок на ковролине.</w:t>
            </w:r>
          </w:p>
          <w:p w14:paraId="375BE2BA"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Драматизация сказки «Кот, петух и лиса».</w:t>
            </w:r>
          </w:p>
          <w:p w14:paraId="5B15C2EC" w14:textId="77777777" w:rsidR="00663DEC"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Игры на развитие коммуникативных качеств.</w:t>
            </w:r>
          </w:p>
          <w:p w14:paraId="6CE3D144" w14:textId="77777777" w:rsidR="001A543A" w:rsidRDefault="001A543A" w:rsidP="00A73B01">
            <w:pPr>
              <w:spacing w:after="0" w:line="240" w:lineRule="auto"/>
              <w:rPr>
                <w:rFonts w:ascii="Times New Roman" w:hAnsi="Times New Roman"/>
                <w:sz w:val="26"/>
                <w:szCs w:val="26"/>
              </w:rPr>
            </w:pPr>
            <w:r w:rsidRPr="00A73B01">
              <w:rPr>
                <w:rFonts w:ascii="Times New Roman" w:hAnsi="Times New Roman"/>
                <w:sz w:val="26"/>
                <w:szCs w:val="26"/>
              </w:rPr>
              <w:t xml:space="preserve">Решение проблемной </w:t>
            </w:r>
            <w:r>
              <w:rPr>
                <w:rFonts w:ascii="Times New Roman" w:hAnsi="Times New Roman"/>
                <w:sz w:val="26"/>
                <w:szCs w:val="26"/>
              </w:rPr>
              <w:t xml:space="preserve">ситуации: «Что было бы если…». </w:t>
            </w:r>
          </w:p>
          <w:p w14:paraId="7AE00F5E" w14:textId="77777777" w:rsidR="001A543A" w:rsidRPr="001A543A" w:rsidRDefault="001A543A" w:rsidP="00A73B01">
            <w:pPr>
              <w:spacing w:after="0" w:line="240" w:lineRule="auto"/>
              <w:rPr>
                <w:rFonts w:ascii="Times New Roman" w:hAnsi="Times New Roman"/>
                <w:i/>
                <w:sz w:val="26"/>
                <w:szCs w:val="26"/>
              </w:rPr>
            </w:pPr>
            <w:r>
              <w:rPr>
                <w:rFonts w:ascii="Times New Roman" w:hAnsi="Times New Roman"/>
                <w:i/>
                <w:sz w:val="26"/>
                <w:szCs w:val="26"/>
              </w:rPr>
              <w:t>Игровая:</w:t>
            </w:r>
          </w:p>
          <w:p w14:paraId="00BA781F"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С.р. игры по мотивам сказок.</w:t>
            </w:r>
          </w:p>
          <w:p w14:paraId="0C9EF131"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Вечер литературных произведений.</w:t>
            </w:r>
          </w:p>
          <w:p w14:paraId="4897938F" w14:textId="77777777" w:rsidR="00663DEC"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Просмотр и обсуждение мультфильмов, литературных произведений.</w:t>
            </w:r>
          </w:p>
          <w:p w14:paraId="7A04A11C" w14:textId="77777777" w:rsidR="001A543A" w:rsidRDefault="001A543A" w:rsidP="00A73B01">
            <w:pPr>
              <w:spacing w:after="0" w:line="240" w:lineRule="auto"/>
              <w:rPr>
                <w:rFonts w:ascii="Times New Roman" w:hAnsi="Times New Roman"/>
                <w:sz w:val="26"/>
                <w:szCs w:val="26"/>
              </w:rPr>
            </w:pPr>
            <w:r w:rsidRPr="00A73B01">
              <w:rPr>
                <w:rFonts w:ascii="Times New Roman" w:hAnsi="Times New Roman"/>
                <w:sz w:val="26"/>
                <w:szCs w:val="26"/>
              </w:rPr>
              <w:t>П.игры: «Гуси-лебеди», «Хитрая лиса» и т.д.</w:t>
            </w:r>
          </w:p>
          <w:p w14:paraId="1EA5B4B2" w14:textId="77777777" w:rsidR="001A543A" w:rsidRPr="001A543A" w:rsidRDefault="001A543A" w:rsidP="00A73B01">
            <w:pPr>
              <w:spacing w:after="0" w:line="240" w:lineRule="auto"/>
              <w:rPr>
                <w:rFonts w:ascii="Times New Roman" w:hAnsi="Times New Roman"/>
                <w:i/>
                <w:sz w:val="26"/>
                <w:szCs w:val="26"/>
              </w:rPr>
            </w:pPr>
            <w:r>
              <w:rPr>
                <w:rFonts w:ascii="Times New Roman" w:hAnsi="Times New Roman"/>
                <w:i/>
                <w:sz w:val="26"/>
                <w:szCs w:val="26"/>
              </w:rPr>
              <w:t>Трудовая:</w:t>
            </w:r>
          </w:p>
          <w:p w14:paraId="5611DE83"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Трудовая деятельность воспитателя с детьми «Книжка заболела».</w:t>
            </w:r>
          </w:p>
          <w:p w14:paraId="06923D3B" w14:textId="77777777" w:rsidR="001A543A" w:rsidRPr="001A543A" w:rsidRDefault="001A543A" w:rsidP="00A73B01">
            <w:pPr>
              <w:spacing w:after="0" w:line="240" w:lineRule="auto"/>
              <w:rPr>
                <w:rFonts w:ascii="Times New Roman" w:hAnsi="Times New Roman"/>
                <w:i/>
                <w:sz w:val="26"/>
                <w:szCs w:val="26"/>
              </w:rPr>
            </w:pPr>
            <w:r>
              <w:rPr>
                <w:rFonts w:ascii="Times New Roman" w:hAnsi="Times New Roman"/>
                <w:i/>
                <w:sz w:val="26"/>
                <w:szCs w:val="26"/>
              </w:rPr>
              <w:t>Продуктивная:</w:t>
            </w:r>
          </w:p>
          <w:p w14:paraId="3343BAA7"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Аппликация «Заплатки».</w:t>
            </w:r>
          </w:p>
          <w:p w14:paraId="485C77AD"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Конструирование из бросового материала к сказке «Теремок».</w:t>
            </w:r>
            <w:r w:rsidR="001A543A">
              <w:rPr>
                <w:rFonts w:ascii="Times New Roman" w:hAnsi="Times New Roman"/>
                <w:sz w:val="26"/>
                <w:szCs w:val="26"/>
              </w:rPr>
              <w:t xml:space="preserve"> </w:t>
            </w:r>
            <w:r w:rsidR="001A543A" w:rsidRPr="00A73B01">
              <w:rPr>
                <w:rFonts w:ascii="Times New Roman" w:hAnsi="Times New Roman"/>
                <w:sz w:val="26"/>
                <w:szCs w:val="26"/>
              </w:rPr>
              <w:t>Изготовление пригласительных билетов к театрализованной деятельности «Кот, петух и лиса».</w:t>
            </w:r>
          </w:p>
          <w:p w14:paraId="1E680DFA" w14:textId="77777777" w:rsidR="00663DEC"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lastRenderedPageBreak/>
              <w:t>Рисование к авторским произведениям Е. Чарушина, С.Михалкова, К.Чуковского, оформление творческого альбома.</w:t>
            </w:r>
          </w:p>
          <w:p w14:paraId="18ECF967" w14:textId="77777777" w:rsidR="001A543A" w:rsidRPr="001A543A" w:rsidRDefault="001A543A" w:rsidP="00A73B01">
            <w:pPr>
              <w:spacing w:after="0" w:line="240" w:lineRule="auto"/>
              <w:rPr>
                <w:rFonts w:ascii="Times New Roman" w:hAnsi="Times New Roman"/>
                <w:i/>
                <w:sz w:val="26"/>
                <w:szCs w:val="26"/>
              </w:rPr>
            </w:pPr>
            <w:r>
              <w:rPr>
                <w:rFonts w:ascii="Times New Roman" w:hAnsi="Times New Roman"/>
                <w:i/>
                <w:sz w:val="26"/>
                <w:szCs w:val="26"/>
              </w:rPr>
              <w:t>Музыкально-художественная:</w:t>
            </w:r>
          </w:p>
          <w:p w14:paraId="5628A621"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 xml:space="preserve">Игры с музыкальными инструментами «Кто так ходит?». </w:t>
            </w:r>
          </w:p>
          <w:p w14:paraId="707A254A" w14:textId="77777777" w:rsidR="0085670A" w:rsidRPr="00A73B01" w:rsidRDefault="00663DEC" w:rsidP="00A73B01">
            <w:pPr>
              <w:pStyle w:val="af1"/>
              <w:spacing w:after="0" w:line="240" w:lineRule="auto"/>
              <w:ind w:left="0"/>
              <w:rPr>
                <w:rFonts w:ascii="Times New Roman" w:hAnsi="Times New Roman"/>
                <w:sz w:val="26"/>
                <w:szCs w:val="26"/>
              </w:rPr>
            </w:pPr>
            <w:r w:rsidRPr="00A73B01">
              <w:rPr>
                <w:rFonts w:ascii="Times New Roman" w:hAnsi="Times New Roman"/>
                <w:sz w:val="26"/>
                <w:szCs w:val="26"/>
              </w:rPr>
              <w:t>Тематические танцы.</w:t>
            </w:r>
          </w:p>
        </w:tc>
        <w:tc>
          <w:tcPr>
            <w:tcW w:w="2237" w:type="dxa"/>
          </w:tcPr>
          <w:p w14:paraId="18F577E7"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lastRenderedPageBreak/>
              <w:t>Рассматривание иллюстраций к книгам.</w:t>
            </w:r>
          </w:p>
          <w:p w14:paraId="1C05A1AD"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Дид. игра «Чьё произведение?» - закрепление названий авторских произведений Е.Чарушина, С.Михалкова, К.Чуковского; самостоятельно их раскладывать под портретами писателей</w:t>
            </w:r>
          </w:p>
          <w:p w14:paraId="1F182BA3"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С.р. по мотивам сказок (чтение сказки К.Чуковского «Айболит», сопровождается с.р. игрой «Больница»; чтение С. Маршака «Детки в клетке» - с.р. игрой «Зоопарк», «Построй домик для слона».</w:t>
            </w:r>
          </w:p>
          <w:p w14:paraId="7D4ED21F"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Д.и «Кому что», «Сложи картинку», «Найди пару», «Зоопарк».</w:t>
            </w:r>
          </w:p>
          <w:p w14:paraId="53DFDB28" w14:textId="77777777" w:rsidR="0085670A" w:rsidRPr="00A73B01" w:rsidRDefault="0085670A" w:rsidP="00A73B01">
            <w:pPr>
              <w:pStyle w:val="af1"/>
              <w:spacing w:after="0" w:line="240" w:lineRule="auto"/>
              <w:ind w:left="0"/>
              <w:rPr>
                <w:rFonts w:ascii="Times New Roman" w:hAnsi="Times New Roman"/>
                <w:sz w:val="26"/>
                <w:szCs w:val="26"/>
                <w:u w:val="single"/>
              </w:rPr>
            </w:pPr>
          </w:p>
        </w:tc>
        <w:tc>
          <w:tcPr>
            <w:tcW w:w="2165" w:type="dxa"/>
          </w:tcPr>
          <w:p w14:paraId="4DE77CF3"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Пополнение мини библиотеки тематическими произведениями, авторскими сказками, для домашнего чтения через взаимодействие с Детской библиотекой.</w:t>
            </w:r>
          </w:p>
          <w:p w14:paraId="44B153F0"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Просмотр мультфильмов по сюжетам сказок.</w:t>
            </w:r>
          </w:p>
          <w:p w14:paraId="61EDF9F9"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Родительское собрание на тему: «Использование сказкотерапии как нетрадиционного метода оздоровления детей».</w:t>
            </w:r>
          </w:p>
          <w:p w14:paraId="019BB2DB"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Организация дневника семейного чтения.</w:t>
            </w:r>
          </w:p>
          <w:p w14:paraId="4D293687" w14:textId="77777777" w:rsidR="0085670A"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Презентация «Сказка нашей семьи» с использованием кукол, изгот</w:t>
            </w:r>
            <w:r w:rsidR="004915F5">
              <w:rPr>
                <w:rFonts w:ascii="Times New Roman" w:hAnsi="Times New Roman"/>
                <w:sz w:val="26"/>
                <w:szCs w:val="26"/>
              </w:rPr>
              <w:t xml:space="preserve">овленных родителями совместно с </w:t>
            </w:r>
            <w:r w:rsidRPr="00A73B01">
              <w:rPr>
                <w:rFonts w:ascii="Times New Roman" w:hAnsi="Times New Roman"/>
                <w:sz w:val="26"/>
                <w:szCs w:val="26"/>
              </w:rPr>
              <w:t xml:space="preserve">детьми.  </w:t>
            </w:r>
          </w:p>
        </w:tc>
      </w:tr>
    </w:tbl>
    <w:p w14:paraId="2B1C8879" w14:textId="77777777" w:rsidR="0085670A" w:rsidRPr="00A73B01" w:rsidRDefault="0085670A" w:rsidP="00A73B01">
      <w:pPr>
        <w:spacing w:after="0" w:line="240" w:lineRule="auto"/>
        <w:contextualSpacing/>
        <w:rPr>
          <w:rFonts w:ascii="Times New Roman" w:eastAsia="Times New Roman" w:hAnsi="Times New Roman"/>
          <w:sz w:val="26"/>
          <w:szCs w:val="26"/>
          <w:lang w:eastAsia="ru-RU"/>
        </w:rPr>
      </w:pPr>
      <w:r w:rsidRPr="00A73B01">
        <w:rPr>
          <w:rFonts w:ascii="Times New Roman" w:eastAsia="+mn-ea" w:hAnsi="Times New Roman"/>
          <w:color w:val="FFFFFF"/>
          <w:sz w:val="26"/>
          <w:szCs w:val="26"/>
          <w:lang w:eastAsia="ru-RU"/>
        </w:rPr>
        <w:t>моделирования:</w:t>
      </w:r>
    </w:p>
    <w:p w14:paraId="00AC4F45" w14:textId="77777777" w:rsidR="002B7625" w:rsidRPr="00A73B01" w:rsidRDefault="002B7625" w:rsidP="00A73B01">
      <w:pPr>
        <w:spacing w:after="0" w:line="240" w:lineRule="auto"/>
        <w:jc w:val="center"/>
        <w:rPr>
          <w:rFonts w:ascii="Times New Roman" w:hAnsi="Times New Roman"/>
          <w:b/>
          <w:sz w:val="26"/>
          <w:szCs w:val="26"/>
        </w:rPr>
      </w:pPr>
    </w:p>
    <w:p w14:paraId="6D69BE37" w14:textId="77777777" w:rsidR="002B7625" w:rsidRPr="00A73B01" w:rsidRDefault="002B7625" w:rsidP="00A73B01">
      <w:pPr>
        <w:spacing w:after="0" w:line="240" w:lineRule="auto"/>
        <w:jc w:val="center"/>
        <w:rPr>
          <w:rFonts w:ascii="Times New Roman" w:hAnsi="Times New Roman"/>
          <w:b/>
          <w:sz w:val="26"/>
          <w:szCs w:val="26"/>
        </w:rPr>
      </w:pPr>
    </w:p>
    <w:p w14:paraId="0CB32E02" w14:textId="77777777" w:rsidR="00F02531" w:rsidRPr="00A73B01" w:rsidRDefault="00F02531" w:rsidP="00A73B01">
      <w:pPr>
        <w:spacing w:after="0" w:line="240" w:lineRule="auto"/>
        <w:jc w:val="both"/>
        <w:rPr>
          <w:rFonts w:ascii="Times New Roman" w:eastAsia="+mn-ea" w:hAnsi="Times New Roman"/>
          <w:color w:val="FFFFFF"/>
          <w:sz w:val="26"/>
          <w:szCs w:val="26"/>
          <w:lang w:eastAsia="ru-RU"/>
        </w:rPr>
      </w:pPr>
    </w:p>
    <w:tbl>
      <w:tblPr>
        <w:tblW w:w="960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1"/>
        <w:gridCol w:w="3543"/>
        <w:gridCol w:w="2237"/>
        <w:gridCol w:w="2165"/>
      </w:tblGrid>
      <w:tr w:rsidR="00F02531" w:rsidRPr="00A73B01" w14:paraId="724FE517" w14:textId="77777777" w:rsidTr="00663DEC">
        <w:trPr>
          <w:cantSplit/>
          <w:trHeight w:val="205"/>
        </w:trPr>
        <w:tc>
          <w:tcPr>
            <w:tcW w:w="9606" w:type="dxa"/>
            <w:gridSpan w:val="4"/>
          </w:tcPr>
          <w:p w14:paraId="50F8C2A4" w14:textId="77777777" w:rsidR="00F02531" w:rsidRPr="00A73B01" w:rsidRDefault="00F02531"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Апрель</w:t>
            </w:r>
          </w:p>
        </w:tc>
      </w:tr>
      <w:tr w:rsidR="00F02531" w:rsidRPr="00A73B01" w14:paraId="79B96C59" w14:textId="77777777" w:rsidTr="00663DEC">
        <w:trPr>
          <w:cantSplit/>
          <w:trHeight w:val="224"/>
        </w:trPr>
        <w:tc>
          <w:tcPr>
            <w:tcW w:w="9606" w:type="dxa"/>
            <w:gridSpan w:val="4"/>
          </w:tcPr>
          <w:p w14:paraId="7E14A98C" w14:textId="77777777" w:rsidR="00F02531" w:rsidRPr="00A73B01" w:rsidRDefault="00F02531"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Проект «Мы дети Галактики»</w:t>
            </w:r>
          </w:p>
        </w:tc>
      </w:tr>
      <w:tr w:rsidR="00F02531" w:rsidRPr="00A73B01" w14:paraId="023546EF" w14:textId="77777777" w:rsidTr="00663DEC">
        <w:trPr>
          <w:cantSplit/>
          <w:trHeight w:val="525"/>
        </w:trPr>
        <w:tc>
          <w:tcPr>
            <w:tcW w:w="1661" w:type="dxa"/>
          </w:tcPr>
          <w:p w14:paraId="597E8259" w14:textId="77777777" w:rsidR="00F02531" w:rsidRPr="00A73B01" w:rsidRDefault="00F02531"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Участники проекта</w:t>
            </w:r>
          </w:p>
        </w:tc>
        <w:tc>
          <w:tcPr>
            <w:tcW w:w="7945" w:type="dxa"/>
            <w:gridSpan w:val="3"/>
          </w:tcPr>
          <w:p w14:paraId="655B7F73" w14:textId="77777777" w:rsidR="00F02531" w:rsidRPr="00A73B01" w:rsidRDefault="00663DEC" w:rsidP="00A73B01">
            <w:pPr>
              <w:pStyle w:val="af1"/>
              <w:spacing w:after="0" w:line="240" w:lineRule="auto"/>
              <w:ind w:left="0"/>
              <w:rPr>
                <w:rFonts w:ascii="Times New Roman" w:hAnsi="Times New Roman"/>
                <w:b/>
                <w:bCs/>
                <w:sz w:val="26"/>
                <w:szCs w:val="26"/>
              </w:rPr>
            </w:pPr>
            <w:r w:rsidRPr="00A73B01">
              <w:rPr>
                <w:rFonts w:ascii="Times New Roman" w:hAnsi="Times New Roman"/>
                <w:sz w:val="26"/>
                <w:szCs w:val="26"/>
              </w:rPr>
              <w:t xml:space="preserve">Дети старшей </w:t>
            </w:r>
            <w:r w:rsidR="00484BDD" w:rsidRPr="00A73B01">
              <w:rPr>
                <w:rFonts w:ascii="Times New Roman" w:hAnsi="Times New Roman"/>
                <w:sz w:val="26"/>
                <w:szCs w:val="26"/>
              </w:rPr>
              <w:t>группы, воспитатели, родители воспитанников.</w:t>
            </w:r>
          </w:p>
        </w:tc>
      </w:tr>
      <w:tr w:rsidR="00F02531" w:rsidRPr="00A73B01" w14:paraId="7D9CB46A" w14:textId="77777777" w:rsidTr="00663DEC">
        <w:trPr>
          <w:cantSplit/>
          <w:trHeight w:val="845"/>
        </w:trPr>
        <w:tc>
          <w:tcPr>
            <w:tcW w:w="1661" w:type="dxa"/>
          </w:tcPr>
          <w:p w14:paraId="50EEDE5E" w14:textId="77777777" w:rsidR="00F02531" w:rsidRPr="00A73B01" w:rsidRDefault="00F02531"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Цель проекта</w:t>
            </w:r>
          </w:p>
        </w:tc>
        <w:tc>
          <w:tcPr>
            <w:tcW w:w="7945" w:type="dxa"/>
            <w:gridSpan w:val="3"/>
          </w:tcPr>
          <w:p w14:paraId="76D5A80B" w14:textId="77777777" w:rsidR="00F02531" w:rsidRPr="00A73B01" w:rsidRDefault="00663DEC" w:rsidP="00A73B01">
            <w:pPr>
              <w:pStyle w:val="af1"/>
              <w:tabs>
                <w:tab w:val="left" w:pos="375"/>
              </w:tabs>
              <w:spacing w:after="0" w:line="240" w:lineRule="auto"/>
              <w:ind w:left="0"/>
              <w:jc w:val="both"/>
              <w:rPr>
                <w:rFonts w:ascii="Times New Roman" w:hAnsi="Times New Roman"/>
                <w:b/>
                <w:bCs/>
                <w:sz w:val="26"/>
                <w:szCs w:val="26"/>
              </w:rPr>
            </w:pPr>
            <w:r w:rsidRPr="00A73B01">
              <w:rPr>
                <w:rFonts w:ascii="Times New Roman" w:hAnsi="Times New Roman"/>
                <w:b/>
                <w:bCs/>
                <w:sz w:val="26"/>
                <w:szCs w:val="26"/>
              </w:rPr>
              <w:t>П</w:t>
            </w:r>
            <w:r w:rsidR="00484BDD" w:rsidRPr="00A73B01">
              <w:rPr>
                <w:rFonts w:ascii="Times New Roman" w:hAnsi="Times New Roman"/>
                <w:sz w:val="26"/>
                <w:szCs w:val="26"/>
              </w:rPr>
              <w:t>риобщение детей к духовным и нравственно-патриотическим ценностям общества; развитие чувства ответственности и гордости за достижения страны в отечественной космонавтике.</w:t>
            </w:r>
          </w:p>
        </w:tc>
      </w:tr>
      <w:tr w:rsidR="00F02531" w:rsidRPr="00A73B01" w14:paraId="5D7C5E3F" w14:textId="77777777" w:rsidTr="00663DEC">
        <w:trPr>
          <w:cantSplit/>
          <w:trHeight w:val="1134"/>
        </w:trPr>
        <w:tc>
          <w:tcPr>
            <w:tcW w:w="1661" w:type="dxa"/>
          </w:tcPr>
          <w:p w14:paraId="7FC2419D" w14:textId="77777777" w:rsidR="00F02531" w:rsidRPr="00A73B01" w:rsidRDefault="00F02531"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Задачи проекта</w:t>
            </w:r>
          </w:p>
        </w:tc>
        <w:tc>
          <w:tcPr>
            <w:tcW w:w="7945" w:type="dxa"/>
            <w:gridSpan w:val="3"/>
          </w:tcPr>
          <w:p w14:paraId="5A5C0EA8" w14:textId="77777777" w:rsidR="00484BDD" w:rsidRPr="00A73B01" w:rsidRDefault="00484BDD" w:rsidP="00A73B01">
            <w:pPr>
              <w:spacing w:after="0" w:line="240" w:lineRule="auto"/>
              <w:jc w:val="both"/>
              <w:rPr>
                <w:rFonts w:ascii="Times New Roman" w:hAnsi="Times New Roman"/>
                <w:sz w:val="26"/>
                <w:szCs w:val="26"/>
              </w:rPr>
            </w:pPr>
            <w:r w:rsidRPr="00A73B01">
              <w:rPr>
                <w:rFonts w:ascii="Times New Roman" w:hAnsi="Times New Roman"/>
                <w:sz w:val="26"/>
                <w:szCs w:val="26"/>
              </w:rPr>
              <w:t>- расширять знания детей о государственных праздниках;</w:t>
            </w:r>
          </w:p>
          <w:p w14:paraId="18AB2F28" w14:textId="77777777" w:rsidR="00484BDD" w:rsidRPr="00A73B01" w:rsidRDefault="00484BDD" w:rsidP="00A73B01">
            <w:pPr>
              <w:shd w:val="clear" w:color="auto" w:fill="FFFFFF"/>
              <w:spacing w:after="0" w:line="240" w:lineRule="auto"/>
              <w:jc w:val="both"/>
              <w:rPr>
                <w:rFonts w:ascii="Times New Roman" w:hAnsi="Times New Roman"/>
                <w:color w:val="000000"/>
                <w:sz w:val="26"/>
                <w:szCs w:val="26"/>
              </w:rPr>
            </w:pPr>
            <w:r w:rsidRPr="00A73B01">
              <w:rPr>
                <w:rFonts w:ascii="Times New Roman" w:hAnsi="Times New Roman"/>
                <w:color w:val="000000"/>
                <w:sz w:val="26"/>
                <w:szCs w:val="26"/>
              </w:rPr>
              <w:t>- донести до подрастающего поколения значение первого полёта в космос Ю.А. Гагарина;</w:t>
            </w:r>
          </w:p>
          <w:p w14:paraId="7A3CC920" w14:textId="77777777" w:rsidR="00484BDD" w:rsidRPr="00A73B01" w:rsidRDefault="00484BDD" w:rsidP="00A73B01">
            <w:pPr>
              <w:shd w:val="clear" w:color="auto" w:fill="FFFFFF"/>
              <w:spacing w:after="0" w:line="240" w:lineRule="auto"/>
              <w:jc w:val="both"/>
              <w:rPr>
                <w:rFonts w:ascii="Times New Roman" w:hAnsi="Times New Roman"/>
                <w:color w:val="000000"/>
                <w:sz w:val="26"/>
                <w:szCs w:val="26"/>
              </w:rPr>
            </w:pPr>
            <w:r w:rsidRPr="00A73B01">
              <w:rPr>
                <w:rFonts w:ascii="Times New Roman" w:hAnsi="Times New Roman"/>
                <w:color w:val="000000"/>
                <w:sz w:val="26"/>
                <w:szCs w:val="26"/>
              </w:rPr>
              <w:t>- расширять знания о космосе, людях его освоивших;</w:t>
            </w:r>
          </w:p>
          <w:p w14:paraId="08FCC84A" w14:textId="77777777" w:rsidR="00484BDD" w:rsidRPr="00A73B01" w:rsidRDefault="00484BDD" w:rsidP="00A73B01">
            <w:pPr>
              <w:shd w:val="clear" w:color="auto" w:fill="FFFFFF"/>
              <w:spacing w:after="0" w:line="240" w:lineRule="auto"/>
              <w:jc w:val="both"/>
              <w:rPr>
                <w:rFonts w:ascii="Times New Roman" w:hAnsi="Times New Roman"/>
                <w:color w:val="000000"/>
                <w:sz w:val="26"/>
                <w:szCs w:val="26"/>
              </w:rPr>
            </w:pPr>
            <w:r w:rsidRPr="00A73B01">
              <w:rPr>
                <w:rFonts w:ascii="Times New Roman" w:hAnsi="Times New Roman"/>
                <w:color w:val="000000"/>
                <w:sz w:val="26"/>
                <w:szCs w:val="26"/>
              </w:rPr>
              <w:t>- систематизировать представления о Вселенной, Солнечной системе и её планетах;</w:t>
            </w:r>
          </w:p>
          <w:p w14:paraId="649C7581" w14:textId="77777777" w:rsidR="00484BDD" w:rsidRPr="00A73B01" w:rsidRDefault="00484BDD" w:rsidP="00A73B01">
            <w:pPr>
              <w:shd w:val="clear" w:color="auto" w:fill="FFFFFF"/>
              <w:spacing w:after="0" w:line="240" w:lineRule="auto"/>
              <w:jc w:val="both"/>
              <w:rPr>
                <w:rFonts w:ascii="Times New Roman" w:hAnsi="Times New Roman"/>
                <w:color w:val="000000"/>
                <w:sz w:val="26"/>
                <w:szCs w:val="26"/>
              </w:rPr>
            </w:pPr>
            <w:r w:rsidRPr="00A73B01">
              <w:rPr>
                <w:rFonts w:ascii="Times New Roman" w:hAnsi="Times New Roman"/>
                <w:color w:val="000000"/>
                <w:sz w:val="26"/>
                <w:szCs w:val="26"/>
              </w:rPr>
              <w:t>- формировать понятие о себе, как о жители планеты Земля;</w:t>
            </w:r>
          </w:p>
          <w:p w14:paraId="6154BFA9" w14:textId="77777777" w:rsidR="00484BDD" w:rsidRPr="00A73B01" w:rsidRDefault="00484BDD" w:rsidP="00A73B01">
            <w:pPr>
              <w:shd w:val="clear" w:color="auto" w:fill="FFFFFF"/>
              <w:spacing w:after="0" w:line="240" w:lineRule="auto"/>
              <w:jc w:val="both"/>
              <w:rPr>
                <w:rFonts w:ascii="Times New Roman" w:hAnsi="Times New Roman"/>
                <w:color w:val="000000"/>
                <w:sz w:val="26"/>
                <w:szCs w:val="26"/>
              </w:rPr>
            </w:pPr>
            <w:r w:rsidRPr="00A73B01">
              <w:rPr>
                <w:rFonts w:ascii="Times New Roman" w:hAnsi="Times New Roman"/>
                <w:color w:val="000000"/>
                <w:sz w:val="26"/>
                <w:szCs w:val="26"/>
              </w:rPr>
              <w:t>- развивать творческую фантазию, воображение;</w:t>
            </w:r>
          </w:p>
          <w:p w14:paraId="0B49A285" w14:textId="77777777" w:rsidR="00484BDD" w:rsidRPr="00A73B01" w:rsidRDefault="00484BDD" w:rsidP="00A73B01">
            <w:pPr>
              <w:shd w:val="clear" w:color="auto" w:fill="FFFFFF"/>
              <w:spacing w:after="0" w:line="240" w:lineRule="auto"/>
              <w:jc w:val="both"/>
              <w:rPr>
                <w:rFonts w:ascii="Times New Roman" w:hAnsi="Times New Roman"/>
                <w:color w:val="000000"/>
                <w:sz w:val="26"/>
                <w:szCs w:val="26"/>
              </w:rPr>
            </w:pPr>
            <w:r w:rsidRPr="00A73B01">
              <w:rPr>
                <w:rFonts w:ascii="Times New Roman" w:hAnsi="Times New Roman"/>
                <w:color w:val="000000"/>
                <w:sz w:val="26"/>
                <w:szCs w:val="26"/>
              </w:rPr>
              <w:t>- активизировать и обогащать словарь;</w:t>
            </w:r>
          </w:p>
          <w:p w14:paraId="22EC7FEA" w14:textId="77777777" w:rsidR="00484BDD" w:rsidRPr="00A73B01" w:rsidRDefault="00484BDD" w:rsidP="00A73B01">
            <w:pPr>
              <w:shd w:val="clear" w:color="auto" w:fill="FFFFFF"/>
              <w:spacing w:after="0" w:line="240" w:lineRule="auto"/>
              <w:jc w:val="both"/>
              <w:rPr>
                <w:rFonts w:ascii="Times New Roman" w:hAnsi="Times New Roman"/>
                <w:color w:val="000000"/>
                <w:sz w:val="26"/>
                <w:szCs w:val="26"/>
              </w:rPr>
            </w:pPr>
            <w:r w:rsidRPr="00A73B01">
              <w:rPr>
                <w:rFonts w:ascii="Times New Roman" w:hAnsi="Times New Roman"/>
                <w:color w:val="000000"/>
                <w:sz w:val="26"/>
                <w:szCs w:val="26"/>
              </w:rPr>
              <w:t>- развивать опытную деятельность и экспериментирование;</w:t>
            </w:r>
          </w:p>
          <w:p w14:paraId="65F4054E" w14:textId="77777777" w:rsidR="00F02531" w:rsidRPr="00A73B01" w:rsidRDefault="00484BDD" w:rsidP="00A73B01">
            <w:pPr>
              <w:shd w:val="clear" w:color="auto" w:fill="FFFFFF"/>
              <w:spacing w:after="0" w:line="240" w:lineRule="auto"/>
              <w:jc w:val="both"/>
              <w:rPr>
                <w:rFonts w:ascii="Times New Roman" w:hAnsi="Times New Roman"/>
                <w:color w:val="000000"/>
                <w:sz w:val="26"/>
                <w:szCs w:val="26"/>
                <w:lang w:eastAsia="ru-RU"/>
              </w:rPr>
            </w:pPr>
            <w:r w:rsidRPr="00A73B01">
              <w:rPr>
                <w:rFonts w:ascii="Times New Roman" w:hAnsi="Times New Roman"/>
                <w:color w:val="000000"/>
                <w:sz w:val="26"/>
                <w:szCs w:val="26"/>
              </w:rPr>
              <w:t>- воспитывать уважение к трудной и опасной профессии космонавта.</w:t>
            </w:r>
          </w:p>
        </w:tc>
      </w:tr>
      <w:tr w:rsidR="00F02531" w:rsidRPr="00A73B01" w14:paraId="1A2603CC" w14:textId="77777777" w:rsidTr="00663DEC">
        <w:trPr>
          <w:cantSplit/>
          <w:trHeight w:val="584"/>
        </w:trPr>
        <w:tc>
          <w:tcPr>
            <w:tcW w:w="1661" w:type="dxa"/>
          </w:tcPr>
          <w:p w14:paraId="073879B9" w14:textId="77777777" w:rsidR="00F02531" w:rsidRPr="00A73B01" w:rsidRDefault="00F02531"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Сроки реализации</w:t>
            </w:r>
          </w:p>
        </w:tc>
        <w:tc>
          <w:tcPr>
            <w:tcW w:w="7945" w:type="dxa"/>
            <w:gridSpan w:val="3"/>
          </w:tcPr>
          <w:p w14:paraId="1CA251BA" w14:textId="77777777" w:rsidR="00F02531" w:rsidRPr="00A73B01" w:rsidRDefault="00484BDD" w:rsidP="00A73B01">
            <w:pPr>
              <w:pStyle w:val="af1"/>
              <w:spacing w:after="0" w:line="240" w:lineRule="auto"/>
              <w:ind w:left="0"/>
              <w:rPr>
                <w:rFonts w:ascii="Times New Roman" w:hAnsi="Times New Roman"/>
                <w:bCs/>
                <w:sz w:val="26"/>
                <w:szCs w:val="26"/>
              </w:rPr>
            </w:pPr>
            <w:r w:rsidRPr="00A73B01">
              <w:rPr>
                <w:rFonts w:ascii="Times New Roman" w:hAnsi="Times New Roman"/>
                <w:bCs/>
                <w:sz w:val="26"/>
                <w:szCs w:val="26"/>
              </w:rPr>
              <w:t>1 месяц</w:t>
            </w:r>
          </w:p>
        </w:tc>
      </w:tr>
      <w:tr w:rsidR="00F02531" w:rsidRPr="00A73B01" w14:paraId="47C045F9" w14:textId="77777777" w:rsidTr="00663DEC">
        <w:trPr>
          <w:cantSplit/>
          <w:trHeight w:val="281"/>
        </w:trPr>
        <w:tc>
          <w:tcPr>
            <w:tcW w:w="1661" w:type="dxa"/>
          </w:tcPr>
          <w:p w14:paraId="3F6C5791" w14:textId="77777777" w:rsidR="00F02531" w:rsidRPr="00A73B01" w:rsidRDefault="00F02531"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Вид проекта</w:t>
            </w:r>
          </w:p>
        </w:tc>
        <w:tc>
          <w:tcPr>
            <w:tcW w:w="7945" w:type="dxa"/>
            <w:gridSpan w:val="3"/>
          </w:tcPr>
          <w:p w14:paraId="3A6820D4" w14:textId="77777777" w:rsidR="00F02531" w:rsidRPr="00A73B01" w:rsidRDefault="00663DEC" w:rsidP="00A73B01">
            <w:pPr>
              <w:pStyle w:val="af1"/>
              <w:spacing w:after="0" w:line="240" w:lineRule="auto"/>
              <w:ind w:left="0"/>
              <w:rPr>
                <w:rFonts w:ascii="Times New Roman" w:hAnsi="Times New Roman"/>
                <w:b/>
                <w:bCs/>
                <w:sz w:val="26"/>
                <w:szCs w:val="26"/>
              </w:rPr>
            </w:pPr>
            <w:r w:rsidRPr="00A73B01">
              <w:rPr>
                <w:rFonts w:ascii="Times New Roman" w:hAnsi="Times New Roman"/>
                <w:sz w:val="26"/>
                <w:szCs w:val="26"/>
              </w:rPr>
              <w:t>Т</w:t>
            </w:r>
            <w:r w:rsidR="00484BDD" w:rsidRPr="00A73B01">
              <w:rPr>
                <w:rFonts w:ascii="Times New Roman" w:hAnsi="Times New Roman"/>
                <w:sz w:val="26"/>
                <w:szCs w:val="26"/>
              </w:rPr>
              <w:t>ворческий, ознакомительно-ориентированный.</w:t>
            </w:r>
          </w:p>
        </w:tc>
      </w:tr>
      <w:tr w:rsidR="00F02531" w:rsidRPr="00A73B01" w14:paraId="2A4BCDDD" w14:textId="77777777" w:rsidTr="00663DEC">
        <w:trPr>
          <w:cantSplit/>
          <w:trHeight w:val="1406"/>
        </w:trPr>
        <w:tc>
          <w:tcPr>
            <w:tcW w:w="1661" w:type="dxa"/>
          </w:tcPr>
          <w:p w14:paraId="36493CF2" w14:textId="77777777" w:rsidR="00F02531" w:rsidRPr="00A73B01" w:rsidRDefault="00F02531"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Этапы проекта</w:t>
            </w:r>
          </w:p>
        </w:tc>
        <w:tc>
          <w:tcPr>
            <w:tcW w:w="7945" w:type="dxa"/>
            <w:gridSpan w:val="3"/>
          </w:tcPr>
          <w:p w14:paraId="32B3E170" w14:textId="77777777" w:rsidR="00484BDD" w:rsidRPr="00A73B01" w:rsidRDefault="00663DEC" w:rsidP="00A73B01">
            <w:pPr>
              <w:spacing w:after="0" w:line="240" w:lineRule="auto"/>
              <w:rPr>
                <w:rFonts w:ascii="Times New Roman" w:hAnsi="Times New Roman"/>
                <w:sz w:val="26"/>
                <w:szCs w:val="26"/>
              </w:rPr>
            </w:pPr>
            <w:r w:rsidRPr="00A73B01">
              <w:rPr>
                <w:rFonts w:ascii="Times New Roman" w:hAnsi="Times New Roman"/>
                <w:b/>
                <w:i/>
                <w:sz w:val="26"/>
                <w:szCs w:val="26"/>
              </w:rPr>
              <w:t xml:space="preserve">1 этап – </w:t>
            </w:r>
            <w:r w:rsidR="00484BDD" w:rsidRPr="00A73B01">
              <w:rPr>
                <w:rFonts w:ascii="Times New Roman" w:hAnsi="Times New Roman"/>
                <w:sz w:val="26"/>
                <w:szCs w:val="26"/>
                <w:u w:val="single"/>
              </w:rPr>
              <w:t>Подготовительный</w:t>
            </w:r>
            <w:r w:rsidRPr="00A73B01">
              <w:rPr>
                <w:rFonts w:ascii="Times New Roman" w:hAnsi="Times New Roman"/>
                <w:sz w:val="26"/>
                <w:szCs w:val="26"/>
                <w:u w:val="single"/>
              </w:rPr>
              <w:t>.</w:t>
            </w:r>
            <w:r w:rsidR="00484BDD" w:rsidRPr="00A73B01">
              <w:rPr>
                <w:rFonts w:ascii="Times New Roman" w:hAnsi="Times New Roman"/>
                <w:sz w:val="26"/>
                <w:szCs w:val="26"/>
              </w:rPr>
              <w:t xml:space="preserve"> Выяснение проблемы, составление плана основного этапа проекта.</w:t>
            </w:r>
          </w:p>
          <w:p w14:paraId="39DC5124" w14:textId="77777777" w:rsidR="00484BDD" w:rsidRPr="00A73B01" w:rsidRDefault="00484BDD" w:rsidP="00A73B01">
            <w:pPr>
              <w:spacing w:after="0" w:line="240" w:lineRule="auto"/>
              <w:rPr>
                <w:rFonts w:ascii="Times New Roman" w:hAnsi="Times New Roman"/>
                <w:sz w:val="26"/>
                <w:szCs w:val="26"/>
              </w:rPr>
            </w:pPr>
            <w:r w:rsidRPr="00A73B01">
              <w:rPr>
                <w:rFonts w:ascii="Times New Roman" w:hAnsi="Times New Roman"/>
                <w:b/>
                <w:i/>
                <w:sz w:val="26"/>
                <w:szCs w:val="26"/>
              </w:rPr>
              <w:t xml:space="preserve">2 этап </w:t>
            </w:r>
            <w:r w:rsidRPr="00A73B01">
              <w:rPr>
                <w:rFonts w:ascii="Times New Roman" w:hAnsi="Times New Roman"/>
                <w:sz w:val="26"/>
                <w:szCs w:val="26"/>
              </w:rPr>
              <w:t>–</w:t>
            </w:r>
            <w:r w:rsidR="00663DEC" w:rsidRPr="00A73B01">
              <w:rPr>
                <w:rFonts w:ascii="Times New Roman" w:hAnsi="Times New Roman"/>
                <w:sz w:val="26"/>
                <w:szCs w:val="26"/>
              </w:rPr>
              <w:t xml:space="preserve"> </w:t>
            </w:r>
            <w:r w:rsidR="00663DEC" w:rsidRPr="00A73B01">
              <w:rPr>
                <w:rFonts w:ascii="Times New Roman" w:hAnsi="Times New Roman"/>
                <w:sz w:val="26"/>
                <w:szCs w:val="26"/>
                <w:u w:val="single"/>
              </w:rPr>
              <w:t>Д</w:t>
            </w:r>
            <w:r w:rsidRPr="00A73B01">
              <w:rPr>
                <w:rFonts w:ascii="Times New Roman" w:hAnsi="Times New Roman"/>
                <w:sz w:val="26"/>
                <w:szCs w:val="26"/>
                <w:u w:val="single"/>
              </w:rPr>
              <w:t>еятельностный</w:t>
            </w:r>
            <w:r w:rsidRPr="00A73B01">
              <w:rPr>
                <w:rFonts w:ascii="Times New Roman" w:hAnsi="Times New Roman"/>
                <w:sz w:val="26"/>
                <w:szCs w:val="26"/>
              </w:rPr>
              <w:t xml:space="preserve"> </w:t>
            </w:r>
            <w:r w:rsidR="00DB6F26">
              <w:rPr>
                <w:rFonts w:ascii="Times New Roman" w:hAnsi="Times New Roman"/>
                <w:sz w:val="26"/>
                <w:szCs w:val="26"/>
              </w:rPr>
              <w:t>–</w:t>
            </w:r>
            <w:r w:rsidRPr="00A73B01">
              <w:rPr>
                <w:rFonts w:ascii="Times New Roman" w:hAnsi="Times New Roman"/>
                <w:sz w:val="26"/>
                <w:szCs w:val="26"/>
              </w:rPr>
              <w:t xml:space="preserve"> Совместная и самостоятельная деятельность, образовательная деятельность в режимных моментах.</w:t>
            </w:r>
          </w:p>
          <w:p w14:paraId="5421A88B" w14:textId="77777777" w:rsidR="00F02531" w:rsidRPr="00A73B01" w:rsidRDefault="00663DEC" w:rsidP="00A73B01">
            <w:pPr>
              <w:spacing w:after="0" w:line="240" w:lineRule="auto"/>
              <w:rPr>
                <w:rFonts w:ascii="Times New Roman" w:hAnsi="Times New Roman"/>
                <w:sz w:val="26"/>
                <w:szCs w:val="26"/>
              </w:rPr>
            </w:pPr>
            <w:r w:rsidRPr="00A73B01">
              <w:rPr>
                <w:rFonts w:ascii="Times New Roman" w:hAnsi="Times New Roman"/>
                <w:b/>
                <w:i/>
                <w:sz w:val="26"/>
                <w:szCs w:val="26"/>
              </w:rPr>
              <w:t xml:space="preserve">3 этап </w:t>
            </w:r>
            <w:r w:rsidR="00DB6F26">
              <w:rPr>
                <w:rFonts w:ascii="Times New Roman" w:hAnsi="Times New Roman"/>
                <w:b/>
                <w:i/>
                <w:sz w:val="26"/>
                <w:szCs w:val="26"/>
              </w:rPr>
              <w:t>–</w:t>
            </w:r>
            <w:r w:rsidRPr="00A73B01">
              <w:rPr>
                <w:rFonts w:ascii="Times New Roman" w:hAnsi="Times New Roman"/>
                <w:b/>
                <w:i/>
                <w:sz w:val="26"/>
                <w:szCs w:val="26"/>
              </w:rPr>
              <w:t xml:space="preserve"> </w:t>
            </w:r>
            <w:r w:rsidR="00484BDD" w:rsidRPr="00A73B01">
              <w:rPr>
                <w:rFonts w:ascii="Times New Roman" w:hAnsi="Times New Roman"/>
                <w:sz w:val="26"/>
                <w:szCs w:val="26"/>
                <w:u w:val="single"/>
              </w:rPr>
              <w:t xml:space="preserve">Завершающий </w:t>
            </w:r>
            <w:r w:rsidR="00484BDD" w:rsidRPr="00A73B01">
              <w:rPr>
                <w:rFonts w:ascii="Times New Roman" w:hAnsi="Times New Roman"/>
                <w:sz w:val="26"/>
                <w:szCs w:val="26"/>
              </w:rPr>
              <w:t>(творческий)</w:t>
            </w:r>
            <w:r w:rsidRPr="00A73B01">
              <w:rPr>
                <w:rFonts w:ascii="Times New Roman" w:hAnsi="Times New Roman"/>
                <w:sz w:val="26"/>
                <w:szCs w:val="26"/>
              </w:rPr>
              <w:t xml:space="preserve">. </w:t>
            </w:r>
            <w:r w:rsidR="00484BDD" w:rsidRPr="00A73B01">
              <w:rPr>
                <w:rFonts w:ascii="Times New Roman" w:hAnsi="Times New Roman"/>
                <w:sz w:val="26"/>
                <w:szCs w:val="26"/>
              </w:rPr>
              <w:t>Выставка творческих работ. Проведение рефлексии настроен</w:t>
            </w:r>
            <w:r w:rsidRPr="00A73B01">
              <w:rPr>
                <w:rFonts w:ascii="Times New Roman" w:hAnsi="Times New Roman"/>
                <w:sz w:val="26"/>
                <w:szCs w:val="26"/>
              </w:rPr>
              <w:t>ия и эмоционального настроения.</w:t>
            </w:r>
          </w:p>
        </w:tc>
      </w:tr>
      <w:tr w:rsidR="00484BDD" w:rsidRPr="00A73B01" w14:paraId="269A8BC5" w14:textId="77777777" w:rsidTr="00663DEC">
        <w:trPr>
          <w:cantSplit/>
          <w:trHeight w:val="1134"/>
        </w:trPr>
        <w:tc>
          <w:tcPr>
            <w:tcW w:w="1661" w:type="dxa"/>
          </w:tcPr>
          <w:p w14:paraId="39256A4E" w14:textId="77777777" w:rsidR="00484BDD" w:rsidRPr="00A73B01" w:rsidRDefault="00484BDD"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Итоги проекта (продукт проекта)</w:t>
            </w:r>
          </w:p>
        </w:tc>
        <w:tc>
          <w:tcPr>
            <w:tcW w:w="7945" w:type="dxa"/>
            <w:gridSpan w:val="3"/>
          </w:tcPr>
          <w:p w14:paraId="6B6C1610" w14:textId="77777777" w:rsidR="00484BDD" w:rsidRPr="00A73B01" w:rsidRDefault="00484BDD" w:rsidP="00A73B01">
            <w:pPr>
              <w:spacing w:after="0" w:line="240" w:lineRule="auto"/>
              <w:jc w:val="both"/>
              <w:rPr>
                <w:rFonts w:ascii="Times New Roman" w:hAnsi="Times New Roman"/>
                <w:sz w:val="26"/>
                <w:szCs w:val="26"/>
              </w:rPr>
            </w:pPr>
            <w:r w:rsidRPr="00A73B01">
              <w:rPr>
                <w:rFonts w:ascii="Times New Roman" w:hAnsi="Times New Roman"/>
                <w:sz w:val="26"/>
                <w:szCs w:val="26"/>
              </w:rPr>
              <w:t>- составление рассказов о космосе;</w:t>
            </w:r>
          </w:p>
          <w:p w14:paraId="2C975AF3" w14:textId="77777777" w:rsidR="00484BDD" w:rsidRPr="00A73B01" w:rsidRDefault="00484BDD" w:rsidP="00A73B01">
            <w:pPr>
              <w:spacing w:after="0" w:line="240" w:lineRule="auto"/>
              <w:jc w:val="both"/>
              <w:rPr>
                <w:rFonts w:ascii="Times New Roman" w:hAnsi="Times New Roman"/>
                <w:sz w:val="26"/>
                <w:szCs w:val="26"/>
              </w:rPr>
            </w:pPr>
            <w:r w:rsidRPr="00A73B01">
              <w:rPr>
                <w:rFonts w:ascii="Times New Roman" w:hAnsi="Times New Roman"/>
                <w:sz w:val="26"/>
                <w:szCs w:val="26"/>
              </w:rPr>
              <w:t>- конструирование космических кораблей;</w:t>
            </w:r>
          </w:p>
          <w:p w14:paraId="4588EEEC" w14:textId="77777777" w:rsidR="00484BDD" w:rsidRPr="00A73B01" w:rsidRDefault="00484BDD" w:rsidP="00A73B01">
            <w:pPr>
              <w:spacing w:after="0" w:line="240" w:lineRule="auto"/>
              <w:jc w:val="both"/>
              <w:rPr>
                <w:rFonts w:ascii="Times New Roman" w:hAnsi="Times New Roman"/>
                <w:sz w:val="26"/>
                <w:szCs w:val="26"/>
              </w:rPr>
            </w:pPr>
            <w:r w:rsidRPr="00A73B01">
              <w:rPr>
                <w:rFonts w:ascii="Times New Roman" w:hAnsi="Times New Roman"/>
                <w:sz w:val="26"/>
                <w:szCs w:val="26"/>
              </w:rPr>
              <w:t>- коллажирование «Если очень захотеть можно в космос полететь»;</w:t>
            </w:r>
          </w:p>
          <w:p w14:paraId="3142BAFD" w14:textId="77777777" w:rsidR="00484BDD" w:rsidRPr="00A73B01" w:rsidRDefault="00484BDD" w:rsidP="00A73B01">
            <w:pPr>
              <w:spacing w:after="0" w:line="240" w:lineRule="auto"/>
              <w:jc w:val="both"/>
              <w:rPr>
                <w:rFonts w:ascii="Times New Roman" w:hAnsi="Times New Roman"/>
                <w:sz w:val="26"/>
                <w:szCs w:val="26"/>
              </w:rPr>
            </w:pPr>
            <w:r w:rsidRPr="00A73B01">
              <w:rPr>
                <w:rFonts w:ascii="Times New Roman" w:hAnsi="Times New Roman"/>
                <w:sz w:val="26"/>
                <w:szCs w:val="26"/>
              </w:rPr>
              <w:t>- лепка «Пришельцы с другой планеты»;</w:t>
            </w:r>
          </w:p>
          <w:p w14:paraId="680C3AEC" w14:textId="77777777" w:rsidR="00484BDD" w:rsidRPr="00A73B01" w:rsidRDefault="00484BDD" w:rsidP="00A73B01">
            <w:pPr>
              <w:spacing w:after="0" w:line="240" w:lineRule="auto"/>
              <w:jc w:val="both"/>
              <w:rPr>
                <w:rFonts w:ascii="Times New Roman" w:hAnsi="Times New Roman"/>
                <w:sz w:val="26"/>
                <w:szCs w:val="26"/>
              </w:rPr>
            </w:pPr>
            <w:r w:rsidRPr="00A73B01">
              <w:rPr>
                <w:rFonts w:ascii="Times New Roman" w:hAnsi="Times New Roman"/>
                <w:sz w:val="26"/>
                <w:szCs w:val="26"/>
              </w:rPr>
              <w:t>- разгадывание ребусов о космосе;</w:t>
            </w:r>
          </w:p>
          <w:p w14:paraId="383D66B9" w14:textId="77777777" w:rsidR="00484BDD" w:rsidRPr="00A73B01" w:rsidRDefault="00484BDD" w:rsidP="00A73B01">
            <w:pPr>
              <w:spacing w:after="0" w:line="240" w:lineRule="auto"/>
              <w:jc w:val="both"/>
              <w:rPr>
                <w:rFonts w:ascii="Times New Roman" w:hAnsi="Times New Roman"/>
                <w:sz w:val="26"/>
                <w:szCs w:val="26"/>
              </w:rPr>
            </w:pPr>
            <w:r w:rsidRPr="00A73B01">
              <w:rPr>
                <w:rFonts w:ascii="Times New Roman" w:hAnsi="Times New Roman"/>
                <w:sz w:val="26"/>
                <w:szCs w:val="26"/>
              </w:rPr>
              <w:t>- проведение опытов и экспериментов «Свойства воды», «Свойств</w:t>
            </w:r>
            <w:r w:rsidR="00663DEC" w:rsidRPr="00A73B01">
              <w:rPr>
                <w:rFonts w:ascii="Times New Roman" w:hAnsi="Times New Roman"/>
                <w:sz w:val="26"/>
                <w:szCs w:val="26"/>
              </w:rPr>
              <w:t>а воздуха».</w:t>
            </w:r>
          </w:p>
        </w:tc>
      </w:tr>
      <w:tr w:rsidR="00F02531" w:rsidRPr="00A73B01" w14:paraId="486EB0B3" w14:textId="77777777" w:rsidTr="00DA1175">
        <w:trPr>
          <w:cantSplit/>
          <w:trHeight w:val="1134"/>
        </w:trPr>
        <w:tc>
          <w:tcPr>
            <w:tcW w:w="5204" w:type="dxa"/>
            <w:gridSpan w:val="2"/>
          </w:tcPr>
          <w:p w14:paraId="11F0BFC3" w14:textId="77777777" w:rsidR="00F02531" w:rsidRPr="00A73B01" w:rsidRDefault="00663DEC"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lastRenderedPageBreak/>
              <w:t>Совместная деятельность в ходе режимных моментов</w:t>
            </w:r>
          </w:p>
        </w:tc>
        <w:tc>
          <w:tcPr>
            <w:tcW w:w="2237" w:type="dxa"/>
          </w:tcPr>
          <w:p w14:paraId="5BF96259" w14:textId="77777777" w:rsidR="00F02531" w:rsidRPr="00A73B01" w:rsidRDefault="00663DEC"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Самостоятельная деятельность детей</w:t>
            </w:r>
          </w:p>
        </w:tc>
        <w:tc>
          <w:tcPr>
            <w:tcW w:w="2165" w:type="dxa"/>
          </w:tcPr>
          <w:p w14:paraId="093EC741" w14:textId="77777777" w:rsidR="00F02531" w:rsidRPr="00A73B01" w:rsidRDefault="00663DEC"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Совместная деятельность с семьями воспитанников</w:t>
            </w:r>
          </w:p>
        </w:tc>
      </w:tr>
      <w:tr w:rsidR="00F02531" w:rsidRPr="00A73B01" w14:paraId="15370039" w14:textId="77777777" w:rsidTr="00DA1175">
        <w:trPr>
          <w:cantSplit/>
          <w:trHeight w:val="1563"/>
        </w:trPr>
        <w:tc>
          <w:tcPr>
            <w:tcW w:w="5204" w:type="dxa"/>
            <w:gridSpan w:val="2"/>
          </w:tcPr>
          <w:p w14:paraId="597DA3AF" w14:textId="77777777" w:rsidR="00663DEC" w:rsidRPr="00A73B01" w:rsidRDefault="00663DEC" w:rsidP="00A73B01">
            <w:pPr>
              <w:spacing w:after="0" w:line="240" w:lineRule="auto"/>
              <w:rPr>
                <w:rFonts w:ascii="Times New Roman" w:hAnsi="Times New Roman"/>
                <w:i/>
                <w:sz w:val="26"/>
                <w:szCs w:val="26"/>
              </w:rPr>
            </w:pPr>
            <w:r w:rsidRPr="00A73B01">
              <w:rPr>
                <w:rFonts w:ascii="Times New Roman" w:hAnsi="Times New Roman"/>
                <w:i/>
                <w:sz w:val="26"/>
                <w:szCs w:val="26"/>
              </w:rPr>
              <w:t>Игровая:</w:t>
            </w:r>
          </w:p>
          <w:p w14:paraId="43FD568D"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С.р.игры «Готовимся к полёту в космос»,</w:t>
            </w:r>
          </w:p>
          <w:p w14:paraId="68EE413A"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«Космодром», «Ракета», «Космонавты», «Приглашаем в космическое путешествие»; «Экскурсия в музей космонавтики».</w:t>
            </w:r>
          </w:p>
          <w:p w14:paraId="17493E64"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Д. игры «На чём летают люди?», «Когда это бывает?», «Найди лишнее», «Звёзды на небе», «Определи профессии этих людей», «Найди и устрани ошибку».</w:t>
            </w:r>
          </w:p>
          <w:p w14:paraId="6FEB4084"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Конструктивные игры: «Ракета», «Космодром</w:t>
            </w:r>
            <w:r w:rsidR="0046792A" w:rsidRPr="00A73B01">
              <w:rPr>
                <w:rFonts w:ascii="Times New Roman" w:hAnsi="Times New Roman"/>
                <w:sz w:val="26"/>
                <w:szCs w:val="26"/>
              </w:rPr>
              <w:t>», «Космический транспорт».</w:t>
            </w:r>
          </w:p>
          <w:p w14:paraId="2F16FF04" w14:textId="77777777" w:rsidR="00663DEC" w:rsidRPr="00A73B01" w:rsidRDefault="00663DEC" w:rsidP="00A73B01">
            <w:pPr>
              <w:spacing w:after="0" w:line="240" w:lineRule="auto"/>
              <w:rPr>
                <w:rFonts w:ascii="Times New Roman" w:hAnsi="Times New Roman"/>
                <w:i/>
                <w:sz w:val="26"/>
                <w:szCs w:val="26"/>
              </w:rPr>
            </w:pPr>
            <w:r w:rsidRPr="00A73B01">
              <w:rPr>
                <w:rFonts w:ascii="Times New Roman" w:hAnsi="Times New Roman"/>
                <w:i/>
                <w:sz w:val="26"/>
                <w:szCs w:val="26"/>
              </w:rPr>
              <w:t>Коммуникативная, чтение художественной литературы:</w:t>
            </w:r>
          </w:p>
          <w:p w14:paraId="2042080F"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Беседы:</w:t>
            </w:r>
          </w:p>
          <w:p w14:paraId="203BE57E"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«Голубая планета Земля» (по иллюстрациям о космосе); «Солнце – источник жизни»; «Профессия космонавт, освоение космоса».</w:t>
            </w:r>
          </w:p>
          <w:p w14:paraId="34DFD589"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Ситуации:</w:t>
            </w:r>
          </w:p>
          <w:p w14:paraId="0A0FBC8B"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«Почему у нас хорошее настроение?», «Что объединяет всех жителей планеты Земля», «Планета в опасности».</w:t>
            </w:r>
          </w:p>
          <w:p w14:paraId="18C0D6D2"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Чтение: Н.Носов «Незнайка на луне», В.Бороздин «Первый в космосе».</w:t>
            </w:r>
          </w:p>
          <w:p w14:paraId="38FE0437"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Составление загадок на тему: «Космос».</w:t>
            </w:r>
          </w:p>
          <w:p w14:paraId="03F4883A"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Разучивание пословиц и поговорок.</w:t>
            </w:r>
          </w:p>
          <w:p w14:paraId="571ACF2B"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Разучивание стихотворения.</w:t>
            </w:r>
          </w:p>
          <w:p w14:paraId="3A8A8401"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Обсуждение:</w:t>
            </w:r>
          </w:p>
          <w:p w14:paraId="6EF6FCF7"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«Как стать космонавтом», «Зд</w:t>
            </w:r>
            <w:r w:rsidR="0046792A" w:rsidRPr="00A73B01">
              <w:rPr>
                <w:rFonts w:ascii="Times New Roman" w:hAnsi="Times New Roman"/>
                <w:sz w:val="26"/>
                <w:szCs w:val="26"/>
              </w:rPr>
              <w:t>оровье – для успешных полётов».</w:t>
            </w:r>
          </w:p>
          <w:p w14:paraId="1453916F" w14:textId="77777777" w:rsidR="00663DEC" w:rsidRPr="00A73B01" w:rsidRDefault="00663DEC" w:rsidP="00A73B01">
            <w:pPr>
              <w:spacing w:after="0" w:line="240" w:lineRule="auto"/>
              <w:rPr>
                <w:rFonts w:ascii="Times New Roman" w:hAnsi="Times New Roman"/>
                <w:i/>
                <w:sz w:val="26"/>
                <w:szCs w:val="26"/>
              </w:rPr>
            </w:pPr>
            <w:r w:rsidRPr="00A73B01">
              <w:rPr>
                <w:rFonts w:ascii="Times New Roman" w:hAnsi="Times New Roman"/>
                <w:i/>
                <w:sz w:val="26"/>
                <w:szCs w:val="26"/>
              </w:rPr>
              <w:t>Познавательно-исследовательская.</w:t>
            </w:r>
          </w:p>
          <w:p w14:paraId="64FF12FC"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Целевая прогулка к памятнику лётчика-космонавта Елисеева А.С..</w:t>
            </w:r>
          </w:p>
          <w:p w14:paraId="28882836"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Оформление карты звёздного неба.</w:t>
            </w:r>
          </w:p>
          <w:p w14:paraId="0A7B7138"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u w:val="single"/>
              </w:rPr>
              <w:t xml:space="preserve">Опыты, исследования: </w:t>
            </w:r>
            <w:r w:rsidRPr="00A73B01">
              <w:rPr>
                <w:rFonts w:ascii="Times New Roman" w:hAnsi="Times New Roman"/>
                <w:sz w:val="26"/>
                <w:szCs w:val="26"/>
              </w:rPr>
              <w:t>«Сво</w:t>
            </w:r>
            <w:r w:rsidR="0046792A" w:rsidRPr="00A73B01">
              <w:rPr>
                <w:rFonts w:ascii="Times New Roman" w:hAnsi="Times New Roman"/>
                <w:sz w:val="26"/>
                <w:szCs w:val="26"/>
              </w:rPr>
              <w:t>йства воды», «Свойства воздуха»</w:t>
            </w:r>
          </w:p>
          <w:p w14:paraId="3CB31D67" w14:textId="77777777" w:rsidR="00663DEC" w:rsidRPr="00A73B01" w:rsidRDefault="00663DEC" w:rsidP="00A73B01">
            <w:pPr>
              <w:spacing w:after="0" w:line="240" w:lineRule="auto"/>
              <w:rPr>
                <w:rFonts w:ascii="Times New Roman" w:hAnsi="Times New Roman"/>
                <w:i/>
                <w:sz w:val="26"/>
                <w:szCs w:val="26"/>
              </w:rPr>
            </w:pPr>
            <w:r w:rsidRPr="00A73B01">
              <w:rPr>
                <w:rFonts w:ascii="Times New Roman" w:hAnsi="Times New Roman"/>
                <w:i/>
                <w:sz w:val="26"/>
                <w:szCs w:val="26"/>
              </w:rPr>
              <w:t>Продуктивная:</w:t>
            </w:r>
          </w:p>
          <w:p w14:paraId="3E7BCAC4"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Изготовление атрибутов к сюжетно-ролевым играм; конструирование космических кораблей;</w:t>
            </w:r>
          </w:p>
          <w:p w14:paraId="2E1E8C95"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«Пришельцы с другой планеты» (лепка);</w:t>
            </w:r>
            <w:r w:rsidR="0046792A" w:rsidRPr="00A73B01">
              <w:rPr>
                <w:rFonts w:ascii="Times New Roman" w:hAnsi="Times New Roman"/>
                <w:sz w:val="26"/>
                <w:szCs w:val="26"/>
              </w:rPr>
              <w:t xml:space="preserve"> «Космический сон» (рисование).</w:t>
            </w:r>
          </w:p>
          <w:p w14:paraId="6503FFA0" w14:textId="77777777" w:rsidR="00663DEC" w:rsidRPr="00A73B01" w:rsidRDefault="00663DEC" w:rsidP="00A73B01">
            <w:pPr>
              <w:spacing w:after="0" w:line="240" w:lineRule="auto"/>
              <w:rPr>
                <w:rFonts w:ascii="Times New Roman" w:hAnsi="Times New Roman"/>
                <w:i/>
                <w:sz w:val="26"/>
                <w:szCs w:val="26"/>
              </w:rPr>
            </w:pPr>
            <w:r w:rsidRPr="00A73B01">
              <w:rPr>
                <w:rFonts w:ascii="Times New Roman" w:hAnsi="Times New Roman"/>
                <w:i/>
                <w:sz w:val="26"/>
                <w:szCs w:val="26"/>
              </w:rPr>
              <w:t xml:space="preserve">Музыка: </w:t>
            </w:r>
          </w:p>
          <w:p w14:paraId="6572929C"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Слушание песен о космосе и космонавтах;</w:t>
            </w:r>
          </w:p>
          <w:p w14:paraId="776F63AE" w14:textId="77777777" w:rsidR="00F02531" w:rsidRPr="00A73B01" w:rsidRDefault="00663DEC" w:rsidP="00A73B01">
            <w:pPr>
              <w:pStyle w:val="af1"/>
              <w:spacing w:after="0" w:line="240" w:lineRule="auto"/>
              <w:ind w:left="0"/>
              <w:rPr>
                <w:rFonts w:ascii="Times New Roman" w:hAnsi="Times New Roman"/>
                <w:sz w:val="26"/>
                <w:szCs w:val="26"/>
              </w:rPr>
            </w:pPr>
            <w:r w:rsidRPr="00A73B01">
              <w:rPr>
                <w:rFonts w:ascii="Times New Roman" w:hAnsi="Times New Roman"/>
                <w:sz w:val="26"/>
                <w:szCs w:val="26"/>
              </w:rPr>
              <w:t>слушание «Космической музыки».</w:t>
            </w:r>
          </w:p>
        </w:tc>
        <w:tc>
          <w:tcPr>
            <w:tcW w:w="2237" w:type="dxa"/>
          </w:tcPr>
          <w:p w14:paraId="074FF177"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 xml:space="preserve">Рассматривание иллюстраций о космосе, фотографий лётчиков-космонавтов, обмен эмоциями. </w:t>
            </w:r>
          </w:p>
          <w:p w14:paraId="20EF2166"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Придумывание и рисование собственных иллюстраций.</w:t>
            </w:r>
          </w:p>
          <w:p w14:paraId="10E0FE41"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Организация сюжетно-ролевых игр.</w:t>
            </w:r>
          </w:p>
          <w:p w14:paraId="2286BFEF"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Продуктивная деятельность: конструирование из бросового материала, из конструктора, кубиков, лепка, рисование на тему «Космос».</w:t>
            </w:r>
          </w:p>
          <w:p w14:paraId="267DEFC5" w14:textId="77777777" w:rsidR="00663DEC" w:rsidRPr="00A73B01" w:rsidRDefault="00663DEC" w:rsidP="00A73B01">
            <w:pPr>
              <w:spacing w:after="0" w:line="240" w:lineRule="auto"/>
              <w:rPr>
                <w:rFonts w:ascii="Times New Roman" w:hAnsi="Times New Roman"/>
                <w:sz w:val="26"/>
                <w:szCs w:val="26"/>
              </w:rPr>
            </w:pPr>
            <w:r w:rsidRPr="00A73B01">
              <w:rPr>
                <w:rFonts w:ascii="Times New Roman" w:hAnsi="Times New Roman"/>
                <w:sz w:val="26"/>
                <w:szCs w:val="26"/>
              </w:rPr>
              <w:t>Составление загадок.</w:t>
            </w:r>
          </w:p>
          <w:p w14:paraId="48641808" w14:textId="77777777" w:rsidR="00F02531" w:rsidRPr="00A73B01" w:rsidRDefault="00663DEC" w:rsidP="00A73B01">
            <w:pPr>
              <w:pStyle w:val="af1"/>
              <w:spacing w:after="0" w:line="240" w:lineRule="auto"/>
              <w:ind w:left="0"/>
              <w:rPr>
                <w:rFonts w:ascii="Times New Roman" w:hAnsi="Times New Roman"/>
                <w:sz w:val="26"/>
                <w:szCs w:val="26"/>
                <w:u w:val="single"/>
              </w:rPr>
            </w:pPr>
            <w:r w:rsidRPr="00A73B01">
              <w:rPr>
                <w:rFonts w:ascii="Times New Roman" w:hAnsi="Times New Roman"/>
                <w:sz w:val="26"/>
                <w:szCs w:val="26"/>
              </w:rPr>
              <w:t>Придумывание движений к музыкальному произведению «Пришельцы из космоса».</w:t>
            </w:r>
          </w:p>
        </w:tc>
        <w:tc>
          <w:tcPr>
            <w:tcW w:w="2165" w:type="dxa"/>
          </w:tcPr>
          <w:p w14:paraId="42FABEFA" w14:textId="77777777" w:rsidR="0046792A" w:rsidRPr="00A73B01" w:rsidRDefault="0046792A" w:rsidP="00A73B01">
            <w:pPr>
              <w:spacing w:after="0" w:line="240" w:lineRule="auto"/>
              <w:rPr>
                <w:rFonts w:ascii="Times New Roman" w:hAnsi="Times New Roman"/>
                <w:sz w:val="26"/>
                <w:szCs w:val="26"/>
              </w:rPr>
            </w:pPr>
            <w:r w:rsidRPr="00A73B01">
              <w:rPr>
                <w:rFonts w:ascii="Times New Roman" w:hAnsi="Times New Roman"/>
                <w:sz w:val="26"/>
                <w:szCs w:val="26"/>
              </w:rPr>
              <w:t>Сочинение с родителями сказок «Космические сны»;</w:t>
            </w:r>
          </w:p>
          <w:p w14:paraId="287D4F05" w14:textId="77777777" w:rsidR="0046792A" w:rsidRPr="00A73B01" w:rsidRDefault="0046792A" w:rsidP="00A73B01">
            <w:pPr>
              <w:spacing w:after="0" w:line="240" w:lineRule="auto"/>
              <w:rPr>
                <w:rFonts w:ascii="Times New Roman" w:hAnsi="Times New Roman"/>
                <w:sz w:val="26"/>
                <w:szCs w:val="26"/>
              </w:rPr>
            </w:pPr>
            <w:r w:rsidRPr="00A73B01">
              <w:rPr>
                <w:rFonts w:ascii="Times New Roman" w:hAnsi="Times New Roman"/>
                <w:sz w:val="26"/>
                <w:szCs w:val="26"/>
              </w:rPr>
              <w:t>Рассказ о лётчиках-космонавтах, о Российских учёных, которые стояли у истоков космонавтики (Королёве, Циолковском).</w:t>
            </w:r>
          </w:p>
          <w:p w14:paraId="6A4D3041" w14:textId="77777777" w:rsidR="00484BDD" w:rsidRPr="00A73B01" w:rsidRDefault="0046792A" w:rsidP="00A73B01">
            <w:pPr>
              <w:pStyle w:val="af1"/>
              <w:spacing w:after="0" w:line="240" w:lineRule="auto"/>
              <w:ind w:left="0"/>
              <w:rPr>
                <w:rFonts w:ascii="Times New Roman" w:hAnsi="Times New Roman"/>
                <w:sz w:val="26"/>
                <w:szCs w:val="26"/>
              </w:rPr>
            </w:pPr>
            <w:r w:rsidRPr="00A73B01">
              <w:rPr>
                <w:rFonts w:ascii="Times New Roman" w:hAnsi="Times New Roman"/>
                <w:sz w:val="26"/>
                <w:szCs w:val="26"/>
              </w:rPr>
              <w:t>Изготовление космических кораблей.</w:t>
            </w:r>
          </w:p>
          <w:p w14:paraId="2E412BB8" w14:textId="77777777" w:rsidR="00F02531" w:rsidRPr="00A73B01" w:rsidRDefault="00F02531" w:rsidP="00A73B01">
            <w:pPr>
              <w:spacing w:after="0" w:line="240" w:lineRule="auto"/>
              <w:ind w:firstLine="708"/>
              <w:rPr>
                <w:rFonts w:ascii="Times New Roman" w:hAnsi="Times New Roman"/>
                <w:sz w:val="26"/>
                <w:szCs w:val="26"/>
              </w:rPr>
            </w:pPr>
          </w:p>
        </w:tc>
      </w:tr>
    </w:tbl>
    <w:p w14:paraId="7A103E08" w14:textId="77777777" w:rsidR="002B7625" w:rsidRPr="00A73B01" w:rsidRDefault="002B7625" w:rsidP="00A73B01">
      <w:pPr>
        <w:spacing w:after="0" w:line="240" w:lineRule="auto"/>
        <w:rPr>
          <w:rFonts w:ascii="Times New Roman" w:hAnsi="Times New Roman"/>
          <w:b/>
          <w:sz w:val="26"/>
          <w:szCs w:val="26"/>
        </w:rPr>
      </w:pPr>
    </w:p>
    <w:p w14:paraId="5C28A301" w14:textId="77777777" w:rsidR="00D91F61" w:rsidRPr="00A73B01" w:rsidRDefault="00DB6F26" w:rsidP="00A73B01">
      <w:pPr>
        <w:spacing w:after="0" w:line="240" w:lineRule="auto"/>
        <w:jc w:val="both"/>
        <w:rPr>
          <w:rFonts w:ascii="Times New Roman" w:eastAsia="+mn-ea" w:hAnsi="Times New Roman"/>
          <w:color w:val="FFFFFF"/>
          <w:sz w:val="26"/>
          <w:szCs w:val="26"/>
          <w:lang w:eastAsia="ru-RU"/>
        </w:rPr>
      </w:pPr>
      <w:r w:rsidRPr="00A73B01">
        <w:rPr>
          <w:rFonts w:ascii="Times New Roman" w:eastAsia="+mn-ea" w:hAnsi="Times New Roman"/>
          <w:color w:val="FFFFFF"/>
          <w:sz w:val="26"/>
          <w:szCs w:val="26"/>
          <w:lang w:eastAsia="ru-RU"/>
        </w:rPr>
        <w:t>Д</w:t>
      </w:r>
      <w:r w:rsidR="00D91F61" w:rsidRPr="00A73B01">
        <w:rPr>
          <w:rFonts w:ascii="Times New Roman" w:eastAsia="+mn-ea" w:hAnsi="Times New Roman"/>
          <w:color w:val="FFFFFF"/>
          <w:sz w:val="26"/>
          <w:szCs w:val="26"/>
          <w:lang w:eastAsia="ru-RU"/>
        </w:rPr>
        <w:t xml:space="preserve">оступного детям содержания отбор доступного детям содержания информации для </w:t>
      </w:r>
    </w:p>
    <w:tbl>
      <w:tblPr>
        <w:tblW w:w="960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2"/>
        <w:gridCol w:w="3261"/>
        <w:gridCol w:w="2268"/>
        <w:gridCol w:w="141"/>
        <w:gridCol w:w="2134"/>
      </w:tblGrid>
      <w:tr w:rsidR="00D91F61" w:rsidRPr="00A73B01" w14:paraId="57378A1D" w14:textId="77777777" w:rsidTr="00371A25">
        <w:trPr>
          <w:cantSplit/>
          <w:trHeight w:val="253"/>
        </w:trPr>
        <w:tc>
          <w:tcPr>
            <w:tcW w:w="9606" w:type="dxa"/>
            <w:gridSpan w:val="5"/>
          </w:tcPr>
          <w:p w14:paraId="1E023EFF" w14:textId="77777777" w:rsidR="00D91F61" w:rsidRPr="00A73B01" w:rsidRDefault="00D91F61"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Май</w:t>
            </w:r>
          </w:p>
        </w:tc>
      </w:tr>
      <w:tr w:rsidR="00D91F61" w:rsidRPr="00A73B01" w14:paraId="6E3584B3" w14:textId="77777777" w:rsidTr="00371A25">
        <w:trPr>
          <w:cantSplit/>
          <w:trHeight w:val="336"/>
        </w:trPr>
        <w:tc>
          <w:tcPr>
            <w:tcW w:w="9606" w:type="dxa"/>
            <w:gridSpan w:val="5"/>
          </w:tcPr>
          <w:p w14:paraId="08BA4D56" w14:textId="77777777" w:rsidR="00D91F61" w:rsidRPr="00A73B01" w:rsidRDefault="00D91F61" w:rsidP="00A73B01">
            <w:pPr>
              <w:pStyle w:val="af1"/>
              <w:spacing w:after="0" w:line="240" w:lineRule="auto"/>
              <w:ind w:left="0"/>
              <w:jc w:val="center"/>
              <w:rPr>
                <w:rFonts w:ascii="Times New Roman" w:hAnsi="Times New Roman"/>
                <w:b/>
                <w:bCs/>
                <w:sz w:val="26"/>
                <w:szCs w:val="26"/>
              </w:rPr>
            </w:pPr>
            <w:r w:rsidRPr="00A73B01">
              <w:rPr>
                <w:rFonts w:ascii="Times New Roman" w:hAnsi="Times New Roman"/>
                <w:b/>
                <w:bCs/>
                <w:sz w:val="26"/>
                <w:szCs w:val="26"/>
              </w:rPr>
              <w:t>Проект «Я будущий школьник»</w:t>
            </w:r>
          </w:p>
        </w:tc>
      </w:tr>
      <w:tr w:rsidR="00D91F61" w:rsidRPr="00A73B01" w14:paraId="05599C43" w14:textId="77777777" w:rsidTr="0046792A">
        <w:trPr>
          <w:cantSplit/>
          <w:trHeight w:val="507"/>
        </w:trPr>
        <w:tc>
          <w:tcPr>
            <w:tcW w:w="1802" w:type="dxa"/>
          </w:tcPr>
          <w:p w14:paraId="1630CA88" w14:textId="77777777" w:rsidR="00D91F61" w:rsidRPr="00A73B01" w:rsidRDefault="00D91F61"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Участники проекта</w:t>
            </w:r>
          </w:p>
        </w:tc>
        <w:tc>
          <w:tcPr>
            <w:tcW w:w="7804" w:type="dxa"/>
            <w:gridSpan w:val="4"/>
          </w:tcPr>
          <w:p w14:paraId="68D66E7D" w14:textId="77777777" w:rsidR="00D91F61" w:rsidRPr="00A73B01" w:rsidRDefault="00D91F61" w:rsidP="00A73B01">
            <w:pPr>
              <w:pStyle w:val="af1"/>
              <w:spacing w:after="0" w:line="240" w:lineRule="auto"/>
              <w:ind w:left="0"/>
              <w:rPr>
                <w:rFonts w:ascii="Times New Roman" w:hAnsi="Times New Roman"/>
                <w:b/>
                <w:bCs/>
                <w:sz w:val="26"/>
                <w:szCs w:val="26"/>
              </w:rPr>
            </w:pPr>
            <w:r w:rsidRPr="00A73B01">
              <w:rPr>
                <w:rFonts w:ascii="Times New Roman" w:hAnsi="Times New Roman"/>
                <w:sz w:val="26"/>
                <w:szCs w:val="26"/>
              </w:rPr>
              <w:t>Педагоги, дети подготовительной к школе группы, родители группы</w:t>
            </w:r>
          </w:p>
        </w:tc>
      </w:tr>
      <w:tr w:rsidR="00D91F61" w:rsidRPr="00A73B01" w14:paraId="182211E2" w14:textId="77777777" w:rsidTr="0046792A">
        <w:trPr>
          <w:cantSplit/>
          <w:trHeight w:val="569"/>
        </w:trPr>
        <w:tc>
          <w:tcPr>
            <w:tcW w:w="1802" w:type="dxa"/>
          </w:tcPr>
          <w:p w14:paraId="59CC6A90" w14:textId="77777777" w:rsidR="00D91F61" w:rsidRPr="00A73B01" w:rsidRDefault="00D91F61"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Цель проекта</w:t>
            </w:r>
          </w:p>
        </w:tc>
        <w:tc>
          <w:tcPr>
            <w:tcW w:w="7804" w:type="dxa"/>
            <w:gridSpan w:val="4"/>
          </w:tcPr>
          <w:p w14:paraId="1221074F" w14:textId="77777777" w:rsidR="00D91F61" w:rsidRPr="00A73B01" w:rsidRDefault="00D91F61" w:rsidP="00A73B01">
            <w:pPr>
              <w:pStyle w:val="af1"/>
              <w:spacing w:after="0" w:line="240" w:lineRule="auto"/>
              <w:ind w:left="0"/>
              <w:rPr>
                <w:rFonts w:ascii="Times New Roman" w:hAnsi="Times New Roman"/>
                <w:b/>
                <w:bCs/>
                <w:sz w:val="26"/>
                <w:szCs w:val="26"/>
              </w:rPr>
            </w:pPr>
            <w:r w:rsidRPr="00A73B01">
              <w:rPr>
                <w:rFonts w:ascii="Times New Roman" w:hAnsi="Times New Roman"/>
                <w:i/>
                <w:iCs/>
                <w:sz w:val="26"/>
                <w:szCs w:val="26"/>
              </w:rPr>
              <w:t xml:space="preserve"> </w:t>
            </w:r>
            <w:r w:rsidR="0046792A" w:rsidRPr="00A73B01">
              <w:rPr>
                <w:rFonts w:ascii="Times New Roman" w:hAnsi="Times New Roman"/>
                <w:sz w:val="26"/>
                <w:szCs w:val="26"/>
              </w:rPr>
              <w:t>С</w:t>
            </w:r>
            <w:r w:rsidRPr="00A73B01">
              <w:rPr>
                <w:rFonts w:ascii="Times New Roman" w:hAnsi="Times New Roman"/>
                <w:sz w:val="26"/>
                <w:szCs w:val="26"/>
              </w:rPr>
              <w:t>одействие развитию интеллектуального потенциала детей и мотивационной готовности к школьному обучению.</w:t>
            </w:r>
          </w:p>
        </w:tc>
      </w:tr>
      <w:tr w:rsidR="00D91F61" w:rsidRPr="00A73B01" w14:paraId="6E5C04A1" w14:textId="77777777" w:rsidTr="0046792A">
        <w:trPr>
          <w:cantSplit/>
          <w:trHeight w:val="1134"/>
        </w:trPr>
        <w:tc>
          <w:tcPr>
            <w:tcW w:w="1802" w:type="dxa"/>
          </w:tcPr>
          <w:p w14:paraId="6E14B6B5" w14:textId="77777777" w:rsidR="00D91F61" w:rsidRPr="00A73B01" w:rsidRDefault="00D91F61"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Задачи проекта</w:t>
            </w:r>
          </w:p>
        </w:tc>
        <w:tc>
          <w:tcPr>
            <w:tcW w:w="7804" w:type="dxa"/>
            <w:gridSpan w:val="4"/>
          </w:tcPr>
          <w:p w14:paraId="2BB23305" w14:textId="77777777" w:rsidR="00D91F61" w:rsidRPr="00A73B01" w:rsidRDefault="00D91F61" w:rsidP="00F15283">
            <w:pPr>
              <w:pStyle w:val="af1"/>
              <w:spacing w:after="0" w:line="240" w:lineRule="auto"/>
              <w:ind w:left="0"/>
              <w:rPr>
                <w:rFonts w:ascii="Times New Roman" w:hAnsi="Times New Roman"/>
                <w:b/>
                <w:bCs/>
                <w:sz w:val="26"/>
                <w:szCs w:val="26"/>
              </w:rPr>
            </w:pPr>
            <w:r w:rsidRPr="00A73B01">
              <w:rPr>
                <w:rFonts w:ascii="Times New Roman" w:hAnsi="Times New Roman"/>
                <w:sz w:val="26"/>
                <w:szCs w:val="26"/>
              </w:rPr>
              <w:t>1. Побуждать желание детей узнавать о школе, о важности школьного обучения.</w:t>
            </w:r>
            <w:r w:rsidRPr="00A73B01">
              <w:rPr>
                <w:rFonts w:ascii="Times New Roman" w:hAnsi="Times New Roman"/>
                <w:sz w:val="26"/>
                <w:szCs w:val="26"/>
              </w:rPr>
              <w:br/>
              <w:t xml:space="preserve">2. Развивать </w:t>
            </w:r>
            <w:r w:rsidR="00F15283">
              <w:rPr>
                <w:rFonts w:ascii="Times New Roman" w:hAnsi="Times New Roman"/>
                <w:sz w:val="26"/>
                <w:szCs w:val="26"/>
              </w:rPr>
              <w:t>творческий потенциал</w:t>
            </w:r>
            <w:r w:rsidRPr="00A73B01">
              <w:rPr>
                <w:rFonts w:ascii="Times New Roman" w:hAnsi="Times New Roman"/>
                <w:sz w:val="26"/>
                <w:szCs w:val="26"/>
              </w:rPr>
              <w:t xml:space="preserve">. </w:t>
            </w:r>
            <w:r w:rsidRPr="00A73B01">
              <w:rPr>
                <w:rFonts w:ascii="Times New Roman" w:hAnsi="Times New Roman"/>
                <w:sz w:val="26"/>
                <w:szCs w:val="26"/>
              </w:rPr>
              <w:br/>
              <w:t xml:space="preserve">3. Воспитывать </w:t>
            </w:r>
            <w:r w:rsidR="00F15283">
              <w:rPr>
                <w:rFonts w:ascii="Times New Roman" w:hAnsi="Times New Roman"/>
                <w:sz w:val="26"/>
                <w:szCs w:val="26"/>
              </w:rPr>
              <w:t>желание учиться в школе</w:t>
            </w:r>
            <w:r w:rsidRPr="00A73B01">
              <w:rPr>
                <w:rFonts w:ascii="Times New Roman" w:hAnsi="Times New Roman"/>
                <w:sz w:val="26"/>
                <w:szCs w:val="26"/>
              </w:rPr>
              <w:t>.</w:t>
            </w:r>
          </w:p>
        </w:tc>
      </w:tr>
      <w:tr w:rsidR="00D91F61" w:rsidRPr="00A73B01" w14:paraId="7077F30B" w14:textId="77777777" w:rsidTr="0046792A">
        <w:trPr>
          <w:cantSplit/>
          <w:trHeight w:val="418"/>
        </w:trPr>
        <w:tc>
          <w:tcPr>
            <w:tcW w:w="1802" w:type="dxa"/>
          </w:tcPr>
          <w:p w14:paraId="5B2A8F12" w14:textId="77777777" w:rsidR="00D91F61" w:rsidRPr="00A73B01" w:rsidRDefault="00D91F61"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Сроки реализации</w:t>
            </w:r>
          </w:p>
        </w:tc>
        <w:tc>
          <w:tcPr>
            <w:tcW w:w="7804" w:type="dxa"/>
            <w:gridSpan w:val="4"/>
          </w:tcPr>
          <w:p w14:paraId="0ABF85AD" w14:textId="77777777" w:rsidR="00D91F61" w:rsidRPr="00A73B01" w:rsidRDefault="0046792A" w:rsidP="00A73B01">
            <w:pPr>
              <w:pStyle w:val="af1"/>
              <w:spacing w:after="0" w:line="240" w:lineRule="auto"/>
              <w:ind w:left="0"/>
              <w:rPr>
                <w:rFonts w:ascii="Times New Roman" w:hAnsi="Times New Roman"/>
                <w:bCs/>
                <w:sz w:val="26"/>
                <w:szCs w:val="26"/>
              </w:rPr>
            </w:pPr>
            <w:r w:rsidRPr="00A73B01">
              <w:rPr>
                <w:rFonts w:ascii="Times New Roman" w:hAnsi="Times New Roman"/>
                <w:bCs/>
                <w:sz w:val="26"/>
                <w:szCs w:val="26"/>
              </w:rPr>
              <w:t>1 месяц</w:t>
            </w:r>
          </w:p>
        </w:tc>
      </w:tr>
      <w:tr w:rsidR="00D91F61" w:rsidRPr="00A73B01" w14:paraId="5454DEC1" w14:textId="77777777" w:rsidTr="0046792A">
        <w:trPr>
          <w:cantSplit/>
          <w:trHeight w:val="326"/>
        </w:trPr>
        <w:tc>
          <w:tcPr>
            <w:tcW w:w="1802" w:type="dxa"/>
          </w:tcPr>
          <w:p w14:paraId="44B3EBDA" w14:textId="77777777" w:rsidR="00D91F61" w:rsidRPr="00A73B01" w:rsidRDefault="00D91F61"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Вид проекта</w:t>
            </w:r>
          </w:p>
        </w:tc>
        <w:tc>
          <w:tcPr>
            <w:tcW w:w="7804" w:type="dxa"/>
            <w:gridSpan w:val="4"/>
          </w:tcPr>
          <w:p w14:paraId="456BD19A" w14:textId="77777777" w:rsidR="00D91F61" w:rsidRPr="00A73B01" w:rsidRDefault="00D91F61" w:rsidP="00A73B01">
            <w:pPr>
              <w:pStyle w:val="af1"/>
              <w:spacing w:after="0" w:line="240" w:lineRule="auto"/>
              <w:ind w:left="0"/>
              <w:rPr>
                <w:rFonts w:ascii="Times New Roman" w:hAnsi="Times New Roman"/>
                <w:bCs/>
                <w:sz w:val="26"/>
                <w:szCs w:val="26"/>
              </w:rPr>
            </w:pPr>
            <w:r w:rsidRPr="00A73B01">
              <w:rPr>
                <w:rFonts w:ascii="Times New Roman" w:hAnsi="Times New Roman"/>
                <w:bCs/>
                <w:sz w:val="26"/>
                <w:szCs w:val="26"/>
              </w:rPr>
              <w:t>Познавательно-творческий</w:t>
            </w:r>
          </w:p>
        </w:tc>
      </w:tr>
      <w:tr w:rsidR="00D91F61" w:rsidRPr="00A73B01" w14:paraId="7B5FF720" w14:textId="77777777" w:rsidTr="0046792A">
        <w:trPr>
          <w:cantSplit/>
          <w:trHeight w:val="1134"/>
        </w:trPr>
        <w:tc>
          <w:tcPr>
            <w:tcW w:w="1802" w:type="dxa"/>
          </w:tcPr>
          <w:p w14:paraId="56F27BD6" w14:textId="77777777" w:rsidR="00D91F61" w:rsidRPr="00A73B01" w:rsidRDefault="00D91F61"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Этапы проекта</w:t>
            </w:r>
          </w:p>
        </w:tc>
        <w:tc>
          <w:tcPr>
            <w:tcW w:w="7804" w:type="dxa"/>
            <w:gridSpan w:val="4"/>
          </w:tcPr>
          <w:p w14:paraId="2F85A5E6" w14:textId="77777777" w:rsidR="00D91F61" w:rsidRPr="00A73B01" w:rsidRDefault="0046792A" w:rsidP="00A73B01">
            <w:pPr>
              <w:pStyle w:val="af1"/>
              <w:spacing w:after="0" w:line="240" w:lineRule="auto"/>
              <w:ind w:left="0"/>
              <w:rPr>
                <w:rFonts w:ascii="Times New Roman" w:hAnsi="Times New Roman"/>
                <w:sz w:val="26"/>
                <w:szCs w:val="26"/>
              </w:rPr>
            </w:pPr>
            <w:r w:rsidRPr="00A73B01">
              <w:rPr>
                <w:rFonts w:ascii="Times New Roman" w:hAnsi="Times New Roman"/>
                <w:b/>
                <w:i/>
                <w:sz w:val="26"/>
                <w:szCs w:val="26"/>
              </w:rPr>
              <w:t xml:space="preserve">1 этап </w:t>
            </w:r>
            <w:r w:rsidR="00DB6F26">
              <w:rPr>
                <w:rFonts w:ascii="Times New Roman" w:hAnsi="Times New Roman"/>
                <w:b/>
                <w:i/>
                <w:sz w:val="26"/>
                <w:szCs w:val="26"/>
              </w:rPr>
              <w:t>–</w:t>
            </w:r>
            <w:r w:rsidRPr="00A73B01">
              <w:rPr>
                <w:rFonts w:ascii="Times New Roman" w:hAnsi="Times New Roman"/>
                <w:b/>
                <w:i/>
                <w:sz w:val="26"/>
                <w:szCs w:val="26"/>
              </w:rPr>
              <w:t xml:space="preserve"> </w:t>
            </w:r>
            <w:r w:rsidRPr="00A73B01">
              <w:rPr>
                <w:rFonts w:ascii="Times New Roman" w:hAnsi="Times New Roman"/>
                <w:sz w:val="26"/>
                <w:szCs w:val="26"/>
                <w:u w:val="single"/>
              </w:rPr>
              <w:t>Подг</w:t>
            </w:r>
            <w:r w:rsidR="00F15283">
              <w:rPr>
                <w:rFonts w:ascii="Times New Roman" w:hAnsi="Times New Roman"/>
                <w:sz w:val="26"/>
                <w:szCs w:val="26"/>
                <w:u w:val="single"/>
              </w:rPr>
              <w:t>отовительный</w:t>
            </w:r>
            <w:r w:rsidR="00D91F61" w:rsidRPr="00A73B01">
              <w:rPr>
                <w:rFonts w:ascii="Times New Roman" w:hAnsi="Times New Roman"/>
                <w:sz w:val="26"/>
                <w:szCs w:val="26"/>
              </w:rPr>
              <w:t xml:space="preserve"> - принятие решения о создании </w:t>
            </w:r>
            <w:r w:rsidR="00F15283">
              <w:rPr>
                <w:rFonts w:ascii="Times New Roman" w:hAnsi="Times New Roman"/>
                <w:sz w:val="26"/>
                <w:szCs w:val="26"/>
              </w:rPr>
              <w:t>творческих поделок на школьную тему.</w:t>
            </w:r>
          </w:p>
          <w:p w14:paraId="353A2446" w14:textId="77777777" w:rsidR="00D91F61" w:rsidRPr="00A73B01" w:rsidRDefault="0046792A" w:rsidP="00A73B01">
            <w:pPr>
              <w:pStyle w:val="af1"/>
              <w:spacing w:after="0" w:line="240" w:lineRule="auto"/>
              <w:ind w:left="0"/>
              <w:rPr>
                <w:rFonts w:ascii="Times New Roman" w:hAnsi="Times New Roman"/>
                <w:sz w:val="26"/>
                <w:szCs w:val="26"/>
              </w:rPr>
            </w:pPr>
            <w:r w:rsidRPr="00A73B01">
              <w:rPr>
                <w:rFonts w:ascii="Times New Roman" w:hAnsi="Times New Roman"/>
                <w:b/>
                <w:i/>
                <w:sz w:val="26"/>
                <w:szCs w:val="26"/>
              </w:rPr>
              <w:t xml:space="preserve">2 этап </w:t>
            </w:r>
            <w:r w:rsidR="00DB6F26">
              <w:rPr>
                <w:rFonts w:ascii="Times New Roman" w:hAnsi="Times New Roman"/>
                <w:b/>
                <w:i/>
                <w:sz w:val="26"/>
                <w:szCs w:val="26"/>
              </w:rPr>
              <w:t>–</w:t>
            </w:r>
            <w:r w:rsidRPr="00A73B01">
              <w:rPr>
                <w:rFonts w:ascii="Times New Roman" w:hAnsi="Times New Roman"/>
                <w:b/>
                <w:i/>
                <w:sz w:val="26"/>
                <w:szCs w:val="26"/>
              </w:rPr>
              <w:t xml:space="preserve"> </w:t>
            </w:r>
            <w:r w:rsidRPr="00A73B01">
              <w:rPr>
                <w:rFonts w:ascii="Times New Roman" w:hAnsi="Times New Roman"/>
                <w:sz w:val="26"/>
                <w:szCs w:val="26"/>
                <w:u w:val="single"/>
              </w:rPr>
              <w:t>Организационный</w:t>
            </w:r>
            <w:r w:rsidR="00D91F61" w:rsidRPr="00A73B01">
              <w:rPr>
                <w:rFonts w:ascii="Times New Roman" w:hAnsi="Times New Roman"/>
                <w:sz w:val="26"/>
                <w:szCs w:val="26"/>
              </w:rPr>
              <w:t xml:space="preserve"> </w:t>
            </w:r>
            <w:r w:rsidR="00DB6F26">
              <w:rPr>
                <w:rFonts w:ascii="Times New Roman" w:hAnsi="Times New Roman"/>
                <w:sz w:val="26"/>
                <w:szCs w:val="26"/>
              </w:rPr>
              <w:t>–</w:t>
            </w:r>
            <w:r w:rsidR="00D91F61" w:rsidRPr="00A73B01">
              <w:rPr>
                <w:rFonts w:ascii="Times New Roman" w:hAnsi="Times New Roman"/>
                <w:sz w:val="26"/>
                <w:szCs w:val="26"/>
              </w:rPr>
              <w:t xml:space="preserve"> Совместная деятельность педагога, детей и родителей.</w:t>
            </w:r>
            <w:r w:rsidR="00D91F61" w:rsidRPr="00A73B01">
              <w:rPr>
                <w:rFonts w:ascii="Times New Roman" w:hAnsi="Times New Roman"/>
                <w:sz w:val="26"/>
                <w:szCs w:val="26"/>
              </w:rPr>
              <w:br/>
              <w:t xml:space="preserve">Обсуждение, как можно оформить работу, чтобы было понятно другим детям. </w:t>
            </w:r>
            <w:r w:rsidR="00D91F61" w:rsidRPr="00A73B01">
              <w:rPr>
                <w:rFonts w:ascii="Times New Roman" w:hAnsi="Times New Roman"/>
                <w:sz w:val="26"/>
                <w:szCs w:val="26"/>
              </w:rPr>
              <w:br/>
              <w:t xml:space="preserve">Составление </w:t>
            </w:r>
            <w:r w:rsidR="00F15283">
              <w:rPr>
                <w:rFonts w:ascii="Times New Roman" w:hAnsi="Times New Roman"/>
                <w:sz w:val="26"/>
                <w:szCs w:val="26"/>
              </w:rPr>
              <w:t>картотеки загадок на тему «Школа».</w:t>
            </w:r>
            <w:r w:rsidR="00D91F61" w:rsidRPr="00A73B01">
              <w:rPr>
                <w:rFonts w:ascii="Times New Roman" w:hAnsi="Times New Roman"/>
                <w:sz w:val="26"/>
                <w:szCs w:val="26"/>
              </w:rPr>
              <w:br/>
              <w:t xml:space="preserve">Проявление творчества детей при </w:t>
            </w:r>
            <w:r w:rsidR="00F15283">
              <w:rPr>
                <w:rFonts w:ascii="Times New Roman" w:hAnsi="Times New Roman"/>
                <w:sz w:val="26"/>
                <w:szCs w:val="26"/>
              </w:rPr>
              <w:t>изготовлении «Школьных принадлежностей»</w:t>
            </w:r>
          </w:p>
          <w:p w14:paraId="128E625B" w14:textId="77777777" w:rsidR="00D91F61" w:rsidRPr="00A73B01" w:rsidRDefault="0046792A" w:rsidP="00F15283">
            <w:pPr>
              <w:pStyle w:val="af1"/>
              <w:spacing w:after="0" w:line="240" w:lineRule="auto"/>
              <w:ind w:left="0"/>
              <w:rPr>
                <w:rFonts w:ascii="Times New Roman" w:hAnsi="Times New Roman"/>
                <w:b/>
                <w:bCs/>
                <w:sz w:val="26"/>
                <w:szCs w:val="26"/>
              </w:rPr>
            </w:pPr>
            <w:r w:rsidRPr="00A73B01">
              <w:rPr>
                <w:rFonts w:ascii="Times New Roman" w:hAnsi="Times New Roman"/>
                <w:b/>
                <w:i/>
                <w:sz w:val="26"/>
                <w:szCs w:val="26"/>
              </w:rPr>
              <w:t xml:space="preserve">3 этап </w:t>
            </w:r>
            <w:r w:rsidR="00DB6F26">
              <w:rPr>
                <w:rFonts w:ascii="Times New Roman" w:hAnsi="Times New Roman"/>
                <w:b/>
                <w:i/>
                <w:sz w:val="26"/>
                <w:szCs w:val="26"/>
              </w:rPr>
              <w:t>–</w:t>
            </w:r>
            <w:r w:rsidRPr="00A73B01">
              <w:rPr>
                <w:rFonts w:ascii="Times New Roman" w:hAnsi="Times New Roman"/>
                <w:b/>
                <w:i/>
                <w:sz w:val="26"/>
                <w:szCs w:val="26"/>
              </w:rPr>
              <w:t xml:space="preserve"> </w:t>
            </w:r>
            <w:r w:rsidRPr="00A73B01">
              <w:rPr>
                <w:rFonts w:ascii="Times New Roman" w:hAnsi="Times New Roman"/>
                <w:sz w:val="26"/>
                <w:szCs w:val="26"/>
                <w:u w:val="single"/>
              </w:rPr>
              <w:t>Итоговый</w:t>
            </w:r>
            <w:r w:rsidRPr="00A73B01">
              <w:rPr>
                <w:rFonts w:ascii="Times New Roman" w:hAnsi="Times New Roman"/>
                <w:sz w:val="26"/>
                <w:szCs w:val="26"/>
              </w:rPr>
              <w:t xml:space="preserve"> </w:t>
            </w:r>
            <w:r w:rsidR="00DB6F26">
              <w:rPr>
                <w:rFonts w:ascii="Times New Roman" w:hAnsi="Times New Roman"/>
                <w:sz w:val="26"/>
                <w:szCs w:val="26"/>
              </w:rPr>
              <w:t>–</w:t>
            </w:r>
            <w:r w:rsidRPr="00A73B01">
              <w:rPr>
                <w:rFonts w:ascii="Times New Roman" w:hAnsi="Times New Roman"/>
                <w:sz w:val="26"/>
                <w:szCs w:val="26"/>
              </w:rPr>
              <w:t xml:space="preserve"> О</w:t>
            </w:r>
            <w:r w:rsidR="00D91F61" w:rsidRPr="00A73B01">
              <w:rPr>
                <w:rFonts w:ascii="Times New Roman" w:hAnsi="Times New Roman"/>
                <w:sz w:val="26"/>
                <w:szCs w:val="26"/>
              </w:rPr>
              <w:t>формление творческо</w:t>
            </w:r>
            <w:r w:rsidR="00F15283">
              <w:rPr>
                <w:rFonts w:ascii="Times New Roman" w:hAnsi="Times New Roman"/>
                <w:sz w:val="26"/>
                <w:szCs w:val="26"/>
              </w:rPr>
              <w:t>й</w:t>
            </w:r>
            <w:r w:rsidR="00D91F61" w:rsidRPr="00A73B01">
              <w:rPr>
                <w:rFonts w:ascii="Times New Roman" w:hAnsi="Times New Roman"/>
                <w:sz w:val="26"/>
                <w:szCs w:val="26"/>
              </w:rPr>
              <w:t xml:space="preserve"> </w:t>
            </w:r>
            <w:r w:rsidR="00F15283">
              <w:rPr>
                <w:rFonts w:ascii="Times New Roman" w:hAnsi="Times New Roman"/>
                <w:sz w:val="26"/>
                <w:szCs w:val="26"/>
              </w:rPr>
              <w:t>выставки «Школьные принадлежности»</w:t>
            </w:r>
          </w:p>
        </w:tc>
      </w:tr>
      <w:tr w:rsidR="00D91F61" w:rsidRPr="00A73B01" w14:paraId="022447DD" w14:textId="77777777" w:rsidTr="0046792A">
        <w:trPr>
          <w:cantSplit/>
          <w:trHeight w:val="866"/>
        </w:trPr>
        <w:tc>
          <w:tcPr>
            <w:tcW w:w="1802" w:type="dxa"/>
          </w:tcPr>
          <w:p w14:paraId="2B987E10" w14:textId="77777777" w:rsidR="00D91F61" w:rsidRPr="00A73B01" w:rsidRDefault="00D91F61"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Итоги проекта (продукт проекта)</w:t>
            </w:r>
          </w:p>
        </w:tc>
        <w:tc>
          <w:tcPr>
            <w:tcW w:w="7804" w:type="dxa"/>
            <w:gridSpan w:val="4"/>
          </w:tcPr>
          <w:p w14:paraId="1428F3F9" w14:textId="77777777" w:rsidR="00D91F61" w:rsidRPr="00A73B01" w:rsidRDefault="00D91F61" w:rsidP="00F15283">
            <w:pPr>
              <w:pStyle w:val="af1"/>
              <w:spacing w:after="0" w:line="240" w:lineRule="auto"/>
              <w:ind w:left="0"/>
              <w:rPr>
                <w:rFonts w:ascii="Times New Roman" w:hAnsi="Times New Roman"/>
                <w:b/>
                <w:bCs/>
                <w:sz w:val="26"/>
                <w:szCs w:val="26"/>
              </w:rPr>
            </w:pPr>
            <w:r w:rsidRPr="00A73B01">
              <w:rPr>
                <w:rFonts w:ascii="Times New Roman" w:hAnsi="Times New Roman"/>
                <w:sz w:val="26"/>
                <w:szCs w:val="26"/>
              </w:rPr>
              <w:t>Создание творческ</w:t>
            </w:r>
            <w:r w:rsidR="00F15283">
              <w:rPr>
                <w:rFonts w:ascii="Times New Roman" w:hAnsi="Times New Roman"/>
                <w:sz w:val="26"/>
                <w:szCs w:val="26"/>
              </w:rPr>
              <w:t>ой выставки для младших дошкольников на тему «Школьные принадлежности».</w:t>
            </w:r>
          </w:p>
        </w:tc>
      </w:tr>
      <w:tr w:rsidR="00D91F61" w:rsidRPr="00A73B01" w14:paraId="437F1D89" w14:textId="77777777" w:rsidTr="00DA1175">
        <w:trPr>
          <w:cantSplit/>
          <w:trHeight w:val="1134"/>
        </w:trPr>
        <w:tc>
          <w:tcPr>
            <w:tcW w:w="5063" w:type="dxa"/>
            <w:gridSpan w:val="2"/>
          </w:tcPr>
          <w:p w14:paraId="44E5A9CC" w14:textId="77777777" w:rsidR="00D91F61" w:rsidRPr="00A73B01" w:rsidRDefault="00D91F61"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Совместная деятельность в ходе режимных моментов</w:t>
            </w:r>
          </w:p>
        </w:tc>
        <w:tc>
          <w:tcPr>
            <w:tcW w:w="2268" w:type="dxa"/>
          </w:tcPr>
          <w:p w14:paraId="39AFE003" w14:textId="77777777" w:rsidR="00D91F61" w:rsidRPr="00A73B01" w:rsidRDefault="00D91F61"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Самостоятельная деятельность детей</w:t>
            </w:r>
          </w:p>
          <w:p w14:paraId="2B31A8F6" w14:textId="77777777" w:rsidR="00D91F61" w:rsidRPr="00A73B01" w:rsidRDefault="00D91F61"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в условиях развивающей среды</w:t>
            </w:r>
          </w:p>
        </w:tc>
        <w:tc>
          <w:tcPr>
            <w:tcW w:w="2275" w:type="dxa"/>
            <w:gridSpan w:val="2"/>
          </w:tcPr>
          <w:p w14:paraId="2B2B9EFD" w14:textId="77777777" w:rsidR="00D91F61" w:rsidRPr="00A73B01" w:rsidRDefault="00D91F61" w:rsidP="00A73B01">
            <w:pPr>
              <w:pStyle w:val="af1"/>
              <w:spacing w:after="0" w:line="240" w:lineRule="auto"/>
              <w:ind w:left="0"/>
              <w:rPr>
                <w:rFonts w:ascii="Times New Roman" w:hAnsi="Times New Roman"/>
                <w:b/>
                <w:bCs/>
                <w:sz w:val="26"/>
                <w:szCs w:val="26"/>
              </w:rPr>
            </w:pPr>
            <w:r w:rsidRPr="00A73B01">
              <w:rPr>
                <w:rFonts w:ascii="Times New Roman" w:hAnsi="Times New Roman"/>
                <w:b/>
                <w:bCs/>
                <w:sz w:val="26"/>
                <w:szCs w:val="26"/>
              </w:rPr>
              <w:t>Взаимодействие с семьями воспитанников</w:t>
            </w:r>
          </w:p>
        </w:tc>
      </w:tr>
      <w:tr w:rsidR="00D91F61" w:rsidRPr="00A73B01" w14:paraId="0784970E" w14:textId="77777777" w:rsidTr="00DA1175">
        <w:trPr>
          <w:cantSplit/>
          <w:trHeight w:val="1563"/>
        </w:trPr>
        <w:tc>
          <w:tcPr>
            <w:tcW w:w="5063" w:type="dxa"/>
            <w:gridSpan w:val="2"/>
          </w:tcPr>
          <w:p w14:paraId="7E9CF180" w14:textId="77777777" w:rsidR="00D91F61" w:rsidRPr="00A73B01" w:rsidRDefault="00D91F61" w:rsidP="00A73B01">
            <w:pPr>
              <w:spacing w:after="0" w:line="240" w:lineRule="auto"/>
              <w:rPr>
                <w:rFonts w:ascii="Times New Roman" w:hAnsi="Times New Roman"/>
                <w:sz w:val="26"/>
                <w:szCs w:val="26"/>
              </w:rPr>
            </w:pPr>
            <w:r w:rsidRPr="001A543A">
              <w:rPr>
                <w:rFonts w:ascii="Times New Roman" w:hAnsi="Times New Roman"/>
                <w:i/>
                <w:sz w:val="26"/>
                <w:szCs w:val="26"/>
              </w:rPr>
              <w:lastRenderedPageBreak/>
              <w:t>Игровая:</w:t>
            </w:r>
            <w:r w:rsidRPr="00A73B01">
              <w:rPr>
                <w:rFonts w:ascii="Times New Roman" w:hAnsi="Times New Roman"/>
                <w:sz w:val="26"/>
                <w:szCs w:val="26"/>
              </w:rPr>
              <w:t xml:space="preserve"> Д. игры «Кто работает в школе?» «Школьные принадлежности», «Школьные чувства».</w:t>
            </w:r>
          </w:p>
          <w:p w14:paraId="65E9A872" w14:textId="77777777" w:rsidR="00D91F61" w:rsidRPr="00A73B01" w:rsidRDefault="00D91F61" w:rsidP="00A73B01">
            <w:pPr>
              <w:spacing w:after="0" w:line="240" w:lineRule="auto"/>
              <w:rPr>
                <w:rFonts w:ascii="Times New Roman" w:hAnsi="Times New Roman"/>
                <w:sz w:val="26"/>
                <w:szCs w:val="26"/>
              </w:rPr>
            </w:pPr>
            <w:r w:rsidRPr="00A73B01">
              <w:rPr>
                <w:rFonts w:ascii="Times New Roman" w:hAnsi="Times New Roman"/>
                <w:sz w:val="26"/>
                <w:szCs w:val="26"/>
              </w:rPr>
              <w:t>Беседы: «В какой школе ты бы хотел учиться?», «Мои родители были школьниками».</w:t>
            </w:r>
          </w:p>
          <w:p w14:paraId="4FEFFB73" w14:textId="77777777" w:rsidR="00D91F61" w:rsidRPr="00A73B01" w:rsidRDefault="00D91F61" w:rsidP="00A73B01">
            <w:pPr>
              <w:spacing w:after="0" w:line="240" w:lineRule="auto"/>
              <w:rPr>
                <w:rFonts w:ascii="Times New Roman" w:hAnsi="Times New Roman"/>
                <w:sz w:val="26"/>
                <w:szCs w:val="26"/>
              </w:rPr>
            </w:pPr>
            <w:r w:rsidRPr="00A73B01">
              <w:rPr>
                <w:rFonts w:ascii="Times New Roman" w:hAnsi="Times New Roman"/>
                <w:sz w:val="26"/>
                <w:szCs w:val="26"/>
              </w:rPr>
              <w:t>Ситуации: «Ученик не должен», «Что было бы, если б не было школ…».</w:t>
            </w:r>
          </w:p>
          <w:p w14:paraId="448E430B" w14:textId="77777777" w:rsidR="00D91F61" w:rsidRPr="00A73B01" w:rsidRDefault="00D91F61" w:rsidP="00A73B01">
            <w:pPr>
              <w:spacing w:after="0" w:line="240" w:lineRule="auto"/>
              <w:rPr>
                <w:rFonts w:ascii="Times New Roman" w:hAnsi="Times New Roman"/>
                <w:sz w:val="26"/>
                <w:szCs w:val="26"/>
              </w:rPr>
            </w:pPr>
            <w:r w:rsidRPr="00A73B01">
              <w:rPr>
                <w:rFonts w:ascii="Times New Roman" w:hAnsi="Times New Roman"/>
                <w:sz w:val="26"/>
                <w:szCs w:val="26"/>
              </w:rPr>
              <w:t>Чтение: А. Барто «В школу», С.Маршака «Первое сентября», Л.Каминский «Опоздал».</w:t>
            </w:r>
          </w:p>
          <w:p w14:paraId="20AED5CA" w14:textId="77777777" w:rsidR="00D91F61" w:rsidRPr="00A73B01" w:rsidRDefault="00D91F61" w:rsidP="00A73B01">
            <w:pPr>
              <w:spacing w:after="0" w:line="240" w:lineRule="auto"/>
              <w:rPr>
                <w:rFonts w:ascii="Times New Roman" w:hAnsi="Times New Roman"/>
                <w:sz w:val="26"/>
                <w:szCs w:val="26"/>
              </w:rPr>
            </w:pPr>
            <w:r w:rsidRPr="00A73B01">
              <w:rPr>
                <w:rFonts w:ascii="Times New Roman" w:hAnsi="Times New Roman"/>
                <w:sz w:val="26"/>
                <w:szCs w:val="26"/>
              </w:rPr>
              <w:t>Придумывание загадок на тему «Школа», разучивание пословиц и поговорок.</w:t>
            </w:r>
          </w:p>
          <w:p w14:paraId="6E4C6339" w14:textId="77777777" w:rsidR="00D91F61" w:rsidRPr="001A543A" w:rsidRDefault="00D91F61" w:rsidP="00A73B01">
            <w:pPr>
              <w:spacing w:after="0" w:line="240" w:lineRule="auto"/>
              <w:rPr>
                <w:rFonts w:ascii="Times New Roman" w:hAnsi="Times New Roman"/>
                <w:i/>
                <w:sz w:val="26"/>
                <w:szCs w:val="26"/>
              </w:rPr>
            </w:pPr>
            <w:r w:rsidRPr="001A543A">
              <w:rPr>
                <w:rFonts w:ascii="Times New Roman" w:hAnsi="Times New Roman"/>
                <w:i/>
                <w:sz w:val="26"/>
                <w:szCs w:val="26"/>
              </w:rPr>
              <w:t>Познавательно-исследовательская</w:t>
            </w:r>
            <w:r w:rsidR="001A543A">
              <w:rPr>
                <w:rFonts w:ascii="Times New Roman" w:hAnsi="Times New Roman"/>
                <w:i/>
                <w:sz w:val="26"/>
                <w:szCs w:val="26"/>
              </w:rPr>
              <w:t>:</w:t>
            </w:r>
          </w:p>
          <w:p w14:paraId="03876E6F" w14:textId="77777777" w:rsidR="00D91F61" w:rsidRPr="00A73B01" w:rsidRDefault="00D91F61" w:rsidP="00A73B01">
            <w:pPr>
              <w:spacing w:after="0" w:line="240" w:lineRule="auto"/>
              <w:rPr>
                <w:rFonts w:ascii="Times New Roman" w:hAnsi="Times New Roman"/>
                <w:sz w:val="26"/>
                <w:szCs w:val="26"/>
              </w:rPr>
            </w:pPr>
            <w:r w:rsidRPr="00A73B01">
              <w:rPr>
                <w:rFonts w:ascii="Times New Roman" w:hAnsi="Times New Roman"/>
                <w:sz w:val="26"/>
                <w:szCs w:val="26"/>
              </w:rPr>
              <w:t>Экскурсия в школу – развитие интереса к школе, традициям школьной жизни, профессии учителя. Оформление карты маршрута «Мой путь в школу».</w:t>
            </w:r>
          </w:p>
          <w:p w14:paraId="7DA43B03" w14:textId="77777777" w:rsidR="00D91F61" w:rsidRPr="00A73B01" w:rsidRDefault="00D91F61" w:rsidP="00A73B01">
            <w:pPr>
              <w:spacing w:after="0" w:line="240" w:lineRule="auto"/>
              <w:rPr>
                <w:rFonts w:ascii="Times New Roman" w:hAnsi="Times New Roman"/>
                <w:sz w:val="26"/>
                <w:szCs w:val="26"/>
              </w:rPr>
            </w:pPr>
            <w:r w:rsidRPr="00A73B01">
              <w:rPr>
                <w:rFonts w:ascii="Times New Roman" w:hAnsi="Times New Roman"/>
                <w:sz w:val="26"/>
                <w:szCs w:val="26"/>
              </w:rPr>
              <w:t>Обсуждения «Человек и его здоровье», «Здоровая пища» -понимать, что от здоровья зависит успешность обучения в школе.</w:t>
            </w:r>
          </w:p>
          <w:p w14:paraId="2078E61E" w14:textId="77777777" w:rsidR="00D91F61" w:rsidRPr="001A543A" w:rsidRDefault="00D91F61" w:rsidP="00A73B01">
            <w:pPr>
              <w:spacing w:after="0" w:line="240" w:lineRule="auto"/>
              <w:rPr>
                <w:rFonts w:ascii="Times New Roman" w:hAnsi="Times New Roman"/>
                <w:i/>
                <w:sz w:val="26"/>
                <w:szCs w:val="26"/>
              </w:rPr>
            </w:pPr>
            <w:r w:rsidRPr="001A543A">
              <w:rPr>
                <w:rFonts w:ascii="Times New Roman" w:hAnsi="Times New Roman"/>
                <w:i/>
                <w:sz w:val="26"/>
                <w:szCs w:val="26"/>
              </w:rPr>
              <w:t>Продуктивная:</w:t>
            </w:r>
          </w:p>
          <w:p w14:paraId="5920C279" w14:textId="77777777" w:rsidR="00D91F61" w:rsidRPr="00A73B01" w:rsidRDefault="00D91F61" w:rsidP="00A73B01">
            <w:pPr>
              <w:spacing w:after="0" w:line="240" w:lineRule="auto"/>
              <w:rPr>
                <w:rFonts w:ascii="Times New Roman" w:hAnsi="Times New Roman"/>
                <w:sz w:val="26"/>
                <w:szCs w:val="26"/>
              </w:rPr>
            </w:pPr>
            <w:r w:rsidRPr="00A73B01">
              <w:rPr>
                <w:rFonts w:ascii="Times New Roman" w:hAnsi="Times New Roman"/>
                <w:sz w:val="26"/>
                <w:szCs w:val="26"/>
              </w:rPr>
              <w:t>Изготовление атрибутов к с.р играм.</w:t>
            </w:r>
          </w:p>
          <w:p w14:paraId="58D170ED" w14:textId="77777777" w:rsidR="00D91F61" w:rsidRPr="00A73B01" w:rsidRDefault="00D91F61" w:rsidP="00A73B01">
            <w:pPr>
              <w:spacing w:after="0" w:line="240" w:lineRule="auto"/>
              <w:rPr>
                <w:rFonts w:ascii="Times New Roman" w:hAnsi="Times New Roman"/>
                <w:sz w:val="26"/>
                <w:szCs w:val="26"/>
              </w:rPr>
            </w:pPr>
            <w:r w:rsidRPr="00A73B01">
              <w:rPr>
                <w:rFonts w:ascii="Times New Roman" w:hAnsi="Times New Roman"/>
                <w:sz w:val="26"/>
                <w:szCs w:val="26"/>
              </w:rPr>
              <w:t xml:space="preserve">Рисование </w:t>
            </w:r>
            <w:r w:rsidR="00F15283">
              <w:rPr>
                <w:rFonts w:ascii="Times New Roman" w:hAnsi="Times New Roman"/>
                <w:sz w:val="26"/>
                <w:szCs w:val="26"/>
              </w:rPr>
              <w:t>«В какой школе я хочу учиться».</w:t>
            </w:r>
          </w:p>
          <w:p w14:paraId="75E60D2F" w14:textId="77777777" w:rsidR="00D91F61" w:rsidRPr="001A543A" w:rsidRDefault="00D91F61" w:rsidP="00A73B01">
            <w:pPr>
              <w:spacing w:after="0" w:line="240" w:lineRule="auto"/>
              <w:rPr>
                <w:rFonts w:ascii="Times New Roman" w:hAnsi="Times New Roman"/>
                <w:i/>
                <w:sz w:val="26"/>
                <w:szCs w:val="26"/>
              </w:rPr>
            </w:pPr>
            <w:r w:rsidRPr="001A543A">
              <w:rPr>
                <w:rFonts w:ascii="Times New Roman" w:hAnsi="Times New Roman"/>
                <w:i/>
                <w:sz w:val="26"/>
                <w:szCs w:val="26"/>
              </w:rPr>
              <w:t>Музыка:</w:t>
            </w:r>
          </w:p>
          <w:p w14:paraId="1594C328" w14:textId="77777777" w:rsidR="00D91F61" w:rsidRPr="001A543A" w:rsidRDefault="00D91F61" w:rsidP="00A73B01">
            <w:pPr>
              <w:spacing w:after="0" w:line="240" w:lineRule="auto"/>
              <w:rPr>
                <w:rFonts w:ascii="Times New Roman" w:hAnsi="Times New Roman"/>
                <w:sz w:val="26"/>
                <w:szCs w:val="26"/>
                <w:u w:val="single"/>
              </w:rPr>
            </w:pPr>
            <w:r w:rsidRPr="00A73B01">
              <w:rPr>
                <w:rFonts w:ascii="Times New Roman" w:hAnsi="Times New Roman"/>
                <w:sz w:val="26"/>
                <w:szCs w:val="26"/>
              </w:rPr>
              <w:t xml:space="preserve">Прослушивание музыкальных </w:t>
            </w:r>
            <w:r w:rsidRPr="001A543A">
              <w:rPr>
                <w:rFonts w:ascii="Times New Roman" w:hAnsi="Times New Roman"/>
                <w:sz w:val="26"/>
                <w:szCs w:val="26"/>
              </w:rPr>
              <w:t>произведений про ш</w:t>
            </w:r>
            <w:r w:rsidR="001A543A">
              <w:rPr>
                <w:rFonts w:ascii="Times New Roman" w:hAnsi="Times New Roman"/>
                <w:sz w:val="26"/>
                <w:szCs w:val="26"/>
              </w:rPr>
              <w:t>колу.</w:t>
            </w:r>
            <w:r w:rsidRPr="001A543A">
              <w:rPr>
                <w:rFonts w:ascii="Times New Roman" w:hAnsi="Times New Roman"/>
                <w:sz w:val="26"/>
                <w:szCs w:val="26"/>
                <w:u w:val="single"/>
              </w:rPr>
              <w:t xml:space="preserve"> </w:t>
            </w:r>
          </w:p>
          <w:p w14:paraId="070F8B69" w14:textId="77777777" w:rsidR="001A543A" w:rsidRPr="001A543A" w:rsidRDefault="001A543A" w:rsidP="00A73B01">
            <w:pPr>
              <w:spacing w:after="0" w:line="240" w:lineRule="auto"/>
              <w:rPr>
                <w:rFonts w:ascii="Times New Roman" w:hAnsi="Times New Roman"/>
                <w:i/>
                <w:sz w:val="26"/>
                <w:szCs w:val="26"/>
              </w:rPr>
            </w:pPr>
            <w:r w:rsidRPr="001A543A">
              <w:rPr>
                <w:rFonts w:ascii="Times New Roman" w:hAnsi="Times New Roman"/>
                <w:i/>
                <w:sz w:val="26"/>
                <w:szCs w:val="26"/>
              </w:rPr>
              <w:t>Чтение:</w:t>
            </w:r>
          </w:p>
          <w:p w14:paraId="7A63DF42" w14:textId="77777777" w:rsidR="00D91F61" w:rsidRPr="00A73B01" w:rsidRDefault="00D91F61" w:rsidP="00A73B01">
            <w:pPr>
              <w:spacing w:after="0" w:line="240" w:lineRule="auto"/>
              <w:rPr>
                <w:rFonts w:ascii="Times New Roman" w:hAnsi="Times New Roman"/>
                <w:sz w:val="26"/>
                <w:szCs w:val="26"/>
              </w:rPr>
            </w:pPr>
            <w:r w:rsidRPr="00A73B01">
              <w:rPr>
                <w:rFonts w:ascii="Times New Roman" w:hAnsi="Times New Roman"/>
                <w:sz w:val="26"/>
                <w:szCs w:val="26"/>
              </w:rPr>
              <w:t>Чтение произведений про школу по желанию детей,</w:t>
            </w:r>
          </w:p>
          <w:p w14:paraId="6478D5F2" w14:textId="77777777" w:rsidR="00D91F61" w:rsidRPr="00A73B01" w:rsidRDefault="00D91F61" w:rsidP="00A73B01">
            <w:pPr>
              <w:spacing w:after="0" w:line="240" w:lineRule="auto"/>
              <w:rPr>
                <w:rFonts w:ascii="Times New Roman" w:hAnsi="Times New Roman"/>
                <w:sz w:val="26"/>
                <w:szCs w:val="26"/>
              </w:rPr>
            </w:pPr>
            <w:r w:rsidRPr="00A73B01">
              <w:rPr>
                <w:rFonts w:ascii="Times New Roman" w:hAnsi="Times New Roman"/>
                <w:sz w:val="26"/>
                <w:szCs w:val="26"/>
              </w:rPr>
              <w:t>Л.Каменского «Опоздал», разучивание ст-я А.Барто «В школу».</w:t>
            </w:r>
          </w:p>
          <w:p w14:paraId="0AB47F35" w14:textId="77777777" w:rsidR="00D91F61" w:rsidRPr="00A73B01" w:rsidRDefault="00D91F61" w:rsidP="00A73B01">
            <w:pPr>
              <w:spacing w:after="0" w:line="240" w:lineRule="auto"/>
              <w:rPr>
                <w:rFonts w:ascii="Times New Roman" w:hAnsi="Times New Roman"/>
                <w:sz w:val="26"/>
                <w:szCs w:val="26"/>
              </w:rPr>
            </w:pPr>
            <w:r w:rsidRPr="00A73B01">
              <w:rPr>
                <w:rFonts w:ascii="Times New Roman" w:hAnsi="Times New Roman"/>
                <w:sz w:val="26"/>
                <w:szCs w:val="26"/>
              </w:rPr>
              <w:t xml:space="preserve">Разучивание пословиц и поговорок про учёбу в школе: «Ученье </w:t>
            </w:r>
            <w:r w:rsidR="00DB6F26">
              <w:rPr>
                <w:rFonts w:ascii="Times New Roman" w:hAnsi="Times New Roman"/>
                <w:sz w:val="26"/>
                <w:szCs w:val="26"/>
              </w:rPr>
              <w:t>–</w:t>
            </w:r>
            <w:r w:rsidRPr="00A73B01">
              <w:rPr>
                <w:rFonts w:ascii="Times New Roman" w:hAnsi="Times New Roman"/>
                <w:sz w:val="26"/>
                <w:szCs w:val="26"/>
              </w:rPr>
              <w:t xml:space="preserve"> свет, а не ученье – тьма».</w:t>
            </w:r>
          </w:p>
          <w:p w14:paraId="4980C302" w14:textId="77777777" w:rsidR="00D91F61" w:rsidRPr="00A73B01" w:rsidRDefault="00D91F61" w:rsidP="00A73B01">
            <w:pPr>
              <w:spacing w:after="0" w:line="240" w:lineRule="auto"/>
              <w:rPr>
                <w:rFonts w:ascii="Times New Roman" w:hAnsi="Times New Roman"/>
                <w:sz w:val="26"/>
                <w:szCs w:val="26"/>
              </w:rPr>
            </w:pPr>
          </w:p>
        </w:tc>
        <w:tc>
          <w:tcPr>
            <w:tcW w:w="2409" w:type="dxa"/>
            <w:gridSpan w:val="2"/>
          </w:tcPr>
          <w:p w14:paraId="6BC60AC0" w14:textId="77777777" w:rsidR="00D91F61" w:rsidRPr="00A73B01" w:rsidRDefault="00D91F61" w:rsidP="00A73B01">
            <w:pPr>
              <w:spacing w:after="0" w:line="240" w:lineRule="auto"/>
              <w:rPr>
                <w:rFonts w:ascii="Times New Roman" w:hAnsi="Times New Roman"/>
                <w:sz w:val="26"/>
                <w:szCs w:val="26"/>
              </w:rPr>
            </w:pPr>
            <w:r w:rsidRPr="00A73B01">
              <w:rPr>
                <w:rFonts w:ascii="Times New Roman" w:hAnsi="Times New Roman"/>
                <w:sz w:val="26"/>
                <w:szCs w:val="26"/>
              </w:rPr>
              <w:t>Рассматривание сюжетных картинок про школу, обмен эмоциями.</w:t>
            </w:r>
            <w:r w:rsidRPr="00A73B01">
              <w:rPr>
                <w:rFonts w:ascii="Times New Roman" w:hAnsi="Times New Roman"/>
                <w:sz w:val="26"/>
                <w:szCs w:val="26"/>
              </w:rPr>
              <w:tab/>
            </w:r>
          </w:p>
          <w:p w14:paraId="27975E97" w14:textId="77777777" w:rsidR="00D91F61" w:rsidRPr="00A73B01" w:rsidRDefault="00D91F61" w:rsidP="00A73B01">
            <w:pPr>
              <w:spacing w:after="0" w:line="240" w:lineRule="auto"/>
              <w:rPr>
                <w:rFonts w:ascii="Times New Roman" w:hAnsi="Times New Roman"/>
                <w:sz w:val="26"/>
                <w:szCs w:val="26"/>
              </w:rPr>
            </w:pPr>
            <w:r w:rsidRPr="00A73B01">
              <w:rPr>
                <w:rFonts w:ascii="Times New Roman" w:hAnsi="Times New Roman"/>
                <w:sz w:val="26"/>
                <w:szCs w:val="26"/>
              </w:rPr>
              <w:t>Оформлени</w:t>
            </w:r>
            <w:r w:rsidR="00DA1175" w:rsidRPr="00A73B01">
              <w:rPr>
                <w:rFonts w:ascii="Times New Roman" w:hAnsi="Times New Roman"/>
                <w:sz w:val="26"/>
                <w:szCs w:val="26"/>
              </w:rPr>
              <w:t>е альбома «Сказки из портфеля».</w:t>
            </w:r>
          </w:p>
          <w:p w14:paraId="75147DA0" w14:textId="77777777" w:rsidR="00DA1175" w:rsidRPr="00A73B01" w:rsidRDefault="00D91F61" w:rsidP="00A73B01">
            <w:pPr>
              <w:spacing w:after="0" w:line="240" w:lineRule="auto"/>
              <w:rPr>
                <w:rFonts w:ascii="Times New Roman" w:hAnsi="Times New Roman"/>
                <w:sz w:val="26"/>
                <w:szCs w:val="26"/>
              </w:rPr>
            </w:pPr>
            <w:r w:rsidRPr="00A73B01">
              <w:rPr>
                <w:rFonts w:ascii="Times New Roman" w:hAnsi="Times New Roman"/>
                <w:sz w:val="26"/>
                <w:szCs w:val="26"/>
              </w:rPr>
              <w:t>Рассматривание фотографий родителей в школе, рассказ детей о шк</w:t>
            </w:r>
            <w:r w:rsidR="00DA1175" w:rsidRPr="00A73B01">
              <w:rPr>
                <w:rFonts w:ascii="Times New Roman" w:hAnsi="Times New Roman"/>
                <w:sz w:val="26"/>
                <w:szCs w:val="26"/>
              </w:rPr>
              <w:t>ольном периоде жизни родителей.</w:t>
            </w:r>
          </w:p>
          <w:p w14:paraId="2E245ADD" w14:textId="77777777" w:rsidR="00D91F61" w:rsidRPr="00A73B01" w:rsidRDefault="00D91F61" w:rsidP="00A73B01">
            <w:pPr>
              <w:spacing w:after="0" w:line="240" w:lineRule="auto"/>
              <w:rPr>
                <w:rFonts w:ascii="Times New Roman" w:hAnsi="Times New Roman"/>
                <w:sz w:val="26"/>
                <w:szCs w:val="26"/>
              </w:rPr>
            </w:pPr>
            <w:r w:rsidRPr="00A73B01">
              <w:rPr>
                <w:rFonts w:ascii="Times New Roman" w:hAnsi="Times New Roman"/>
                <w:sz w:val="26"/>
                <w:szCs w:val="26"/>
              </w:rPr>
              <w:t>Рассказ родителей «Я ученик», познакомить со школьным периодом жизни; воспитывать положительны</w:t>
            </w:r>
            <w:r w:rsidR="00DA1175" w:rsidRPr="00A73B01">
              <w:rPr>
                <w:rFonts w:ascii="Times New Roman" w:hAnsi="Times New Roman"/>
                <w:sz w:val="26"/>
                <w:szCs w:val="26"/>
              </w:rPr>
              <w:t>е эмоции, желание идти в школу.</w:t>
            </w:r>
          </w:p>
          <w:p w14:paraId="43BE8DF4" w14:textId="77777777" w:rsidR="00D91F61" w:rsidRPr="00A73B01" w:rsidRDefault="00D91F61" w:rsidP="00A73B01">
            <w:pPr>
              <w:spacing w:after="0" w:line="240" w:lineRule="auto"/>
              <w:rPr>
                <w:rFonts w:ascii="Times New Roman" w:hAnsi="Times New Roman"/>
                <w:sz w:val="26"/>
                <w:szCs w:val="26"/>
              </w:rPr>
            </w:pPr>
            <w:r w:rsidRPr="00A73B01">
              <w:rPr>
                <w:rFonts w:ascii="Times New Roman" w:hAnsi="Times New Roman"/>
                <w:sz w:val="26"/>
                <w:szCs w:val="26"/>
              </w:rPr>
              <w:t>С.р. игра «Школа»</w:t>
            </w:r>
            <w:r w:rsidR="001A543A">
              <w:rPr>
                <w:rFonts w:ascii="Times New Roman" w:hAnsi="Times New Roman"/>
                <w:sz w:val="26"/>
                <w:szCs w:val="26"/>
              </w:rPr>
              <w:t>.</w:t>
            </w:r>
          </w:p>
          <w:p w14:paraId="00588FED" w14:textId="77777777" w:rsidR="00D91F61" w:rsidRPr="00A73B01" w:rsidRDefault="00D91F61" w:rsidP="00A73B01">
            <w:pPr>
              <w:spacing w:after="0" w:line="240" w:lineRule="auto"/>
              <w:rPr>
                <w:rFonts w:ascii="Times New Roman" w:hAnsi="Times New Roman"/>
                <w:sz w:val="26"/>
                <w:szCs w:val="26"/>
              </w:rPr>
            </w:pPr>
            <w:r w:rsidRPr="00A73B01">
              <w:rPr>
                <w:rFonts w:ascii="Times New Roman" w:hAnsi="Times New Roman"/>
                <w:sz w:val="26"/>
                <w:szCs w:val="26"/>
              </w:rPr>
              <w:t>С.р. игра «Строим школу будущего».</w:t>
            </w:r>
          </w:p>
          <w:p w14:paraId="6096391C" w14:textId="77777777" w:rsidR="00D91F61" w:rsidRPr="00A73B01" w:rsidRDefault="00D91F61" w:rsidP="00A73B01">
            <w:pPr>
              <w:spacing w:after="0" w:line="240" w:lineRule="auto"/>
              <w:rPr>
                <w:rFonts w:ascii="Times New Roman" w:hAnsi="Times New Roman"/>
                <w:sz w:val="26"/>
                <w:szCs w:val="26"/>
              </w:rPr>
            </w:pPr>
            <w:r w:rsidRPr="00A73B01">
              <w:rPr>
                <w:rFonts w:ascii="Times New Roman" w:hAnsi="Times New Roman"/>
                <w:sz w:val="26"/>
                <w:szCs w:val="26"/>
              </w:rPr>
              <w:t>Д.и. «Предметы из портфеля»</w:t>
            </w:r>
            <w:r w:rsidR="001A543A">
              <w:rPr>
                <w:rFonts w:ascii="Times New Roman" w:hAnsi="Times New Roman"/>
                <w:sz w:val="26"/>
                <w:szCs w:val="26"/>
              </w:rPr>
              <w:t>.</w:t>
            </w:r>
          </w:p>
          <w:p w14:paraId="7E19C1FC" w14:textId="77777777" w:rsidR="00D91F61" w:rsidRPr="00A73B01" w:rsidRDefault="00D91F61" w:rsidP="00A73B01">
            <w:pPr>
              <w:spacing w:after="0" w:line="240" w:lineRule="auto"/>
              <w:rPr>
                <w:rFonts w:ascii="Times New Roman" w:hAnsi="Times New Roman"/>
                <w:sz w:val="26"/>
                <w:szCs w:val="26"/>
                <w:u w:val="single"/>
              </w:rPr>
            </w:pPr>
          </w:p>
        </w:tc>
        <w:tc>
          <w:tcPr>
            <w:tcW w:w="2134" w:type="dxa"/>
          </w:tcPr>
          <w:p w14:paraId="3D33CE78" w14:textId="77777777" w:rsidR="00D91F61" w:rsidRPr="00A73B01" w:rsidRDefault="00D91F61" w:rsidP="00A73B01">
            <w:pPr>
              <w:spacing w:after="0" w:line="240" w:lineRule="auto"/>
              <w:rPr>
                <w:rFonts w:ascii="Times New Roman" w:hAnsi="Times New Roman"/>
                <w:sz w:val="26"/>
                <w:szCs w:val="26"/>
              </w:rPr>
            </w:pPr>
            <w:r w:rsidRPr="00A73B01">
              <w:rPr>
                <w:rFonts w:ascii="Times New Roman" w:hAnsi="Times New Roman"/>
                <w:sz w:val="26"/>
                <w:szCs w:val="26"/>
              </w:rPr>
              <w:t>Подготовка сообщений «Мои родители тоже были школьниками» - содействовать целенаправленному развитию у детей мотивации к обучению в школе; вызвать желание у детей к изучению школьной жизни родителей; стимулировать детей к самостоятельному выводу об изменениях, произошедших в школе за несколько лет.</w:t>
            </w:r>
          </w:p>
        </w:tc>
      </w:tr>
    </w:tbl>
    <w:p w14:paraId="04A3B62D" w14:textId="77777777" w:rsidR="00D91F61" w:rsidRDefault="00D91F61" w:rsidP="00A73B01">
      <w:pPr>
        <w:spacing w:after="0" w:line="240" w:lineRule="auto"/>
        <w:contextualSpacing/>
        <w:rPr>
          <w:rFonts w:ascii="Times New Roman" w:eastAsia="+mn-ea" w:hAnsi="Times New Roman"/>
          <w:color w:val="FFFFFF"/>
          <w:sz w:val="26"/>
          <w:szCs w:val="26"/>
          <w:lang w:eastAsia="ru-RU"/>
        </w:rPr>
      </w:pPr>
    </w:p>
    <w:p w14:paraId="179097C5" w14:textId="77777777" w:rsidR="00E15659" w:rsidRDefault="00E15659" w:rsidP="00A73B01">
      <w:pPr>
        <w:spacing w:after="0" w:line="240" w:lineRule="auto"/>
        <w:contextualSpacing/>
        <w:rPr>
          <w:rFonts w:ascii="Times New Roman" w:eastAsia="+mn-ea" w:hAnsi="Times New Roman"/>
          <w:color w:val="FFFFFF"/>
          <w:sz w:val="26"/>
          <w:szCs w:val="26"/>
          <w:lang w:eastAsia="ru-RU"/>
        </w:rPr>
      </w:pPr>
    </w:p>
    <w:p w14:paraId="211B159E" w14:textId="77777777" w:rsidR="006779AE" w:rsidRDefault="006779AE" w:rsidP="00A73B01">
      <w:pPr>
        <w:spacing w:after="0" w:line="240" w:lineRule="auto"/>
        <w:contextualSpacing/>
        <w:rPr>
          <w:rFonts w:ascii="Times New Roman" w:eastAsia="+mn-ea" w:hAnsi="Times New Roman"/>
          <w:color w:val="FFFFFF"/>
          <w:sz w:val="26"/>
          <w:szCs w:val="26"/>
          <w:lang w:eastAsia="ru-RU"/>
        </w:rPr>
      </w:pPr>
    </w:p>
    <w:p w14:paraId="271918F4" w14:textId="77777777" w:rsidR="006779AE" w:rsidRDefault="006779AE" w:rsidP="00A73B01">
      <w:pPr>
        <w:spacing w:after="0" w:line="240" w:lineRule="auto"/>
        <w:contextualSpacing/>
        <w:rPr>
          <w:rFonts w:ascii="Times New Roman" w:eastAsia="+mn-ea" w:hAnsi="Times New Roman"/>
          <w:color w:val="FFFFFF"/>
          <w:sz w:val="26"/>
          <w:szCs w:val="26"/>
          <w:lang w:eastAsia="ru-RU"/>
        </w:rPr>
      </w:pPr>
    </w:p>
    <w:p w14:paraId="08DF1838" w14:textId="77777777" w:rsidR="006779AE" w:rsidRDefault="006779AE" w:rsidP="00A73B01">
      <w:pPr>
        <w:spacing w:after="0" w:line="240" w:lineRule="auto"/>
        <w:contextualSpacing/>
        <w:rPr>
          <w:rFonts w:ascii="Times New Roman" w:eastAsia="+mn-ea" w:hAnsi="Times New Roman"/>
          <w:color w:val="FFFFFF"/>
          <w:sz w:val="26"/>
          <w:szCs w:val="26"/>
          <w:lang w:eastAsia="ru-RU"/>
        </w:rPr>
      </w:pPr>
    </w:p>
    <w:p w14:paraId="71B0CC12" w14:textId="77777777" w:rsidR="006779AE" w:rsidRDefault="006779AE" w:rsidP="00A73B01">
      <w:pPr>
        <w:spacing w:after="0" w:line="240" w:lineRule="auto"/>
        <w:contextualSpacing/>
        <w:rPr>
          <w:rFonts w:ascii="Times New Roman" w:eastAsia="+mn-ea" w:hAnsi="Times New Roman"/>
          <w:color w:val="FFFFFF"/>
          <w:sz w:val="26"/>
          <w:szCs w:val="26"/>
          <w:lang w:eastAsia="ru-RU"/>
        </w:rPr>
      </w:pPr>
    </w:p>
    <w:p w14:paraId="2691C36E" w14:textId="77777777" w:rsidR="006779AE" w:rsidRDefault="006779AE" w:rsidP="00A73B01">
      <w:pPr>
        <w:spacing w:after="0" w:line="240" w:lineRule="auto"/>
        <w:contextualSpacing/>
        <w:rPr>
          <w:rFonts w:ascii="Times New Roman" w:eastAsia="+mn-ea" w:hAnsi="Times New Roman"/>
          <w:color w:val="FFFFFF"/>
          <w:sz w:val="26"/>
          <w:szCs w:val="26"/>
          <w:lang w:eastAsia="ru-RU"/>
        </w:rPr>
      </w:pPr>
    </w:p>
    <w:p w14:paraId="41031439" w14:textId="77777777" w:rsidR="006779AE" w:rsidRDefault="006779AE" w:rsidP="00A73B01">
      <w:pPr>
        <w:spacing w:after="0" w:line="240" w:lineRule="auto"/>
        <w:contextualSpacing/>
        <w:rPr>
          <w:rFonts w:ascii="Times New Roman" w:eastAsia="+mn-ea" w:hAnsi="Times New Roman"/>
          <w:color w:val="FFFFFF"/>
          <w:sz w:val="26"/>
          <w:szCs w:val="26"/>
          <w:lang w:eastAsia="ru-RU"/>
        </w:rPr>
      </w:pPr>
    </w:p>
    <w:p w14:paraId="2E2BB091" w14:textId="77777777" w:rsidR="001A543A" w:rsidRDefault="001A543A" w:rsidP="00A73B01">
      <w:pPr>
        <w:spacing w:after="0" w:line="240" w:lineRule="auto"/>
        <w:contextualSpacing/>
        <w:rPr>
          <w:rFonts w:ascii="Times New Roman" w:eastAsia="+mn-ea" w:hAnsi="Times New Roman"/>
          <w:color w:val="FFFFFF"/>
          <w:sz w:val="26"/>
          <w:szCs w:val="26"/>
          <w:lang w:eastAsia="ru-RU"/>
        </w:rPr>
      </w:pPr>
    </w:p>
    <w:p w14:paraId="5D2166B1" w14:textId="77777777" w:rsidR="00F15283" w:rsidRDefault="00F15283" w:rsidP="00F15283">
      <w:pPr>
        <w:spacing w:after="0" w:line="240" w:lineRule="auto"/>
        <w:rPr>
          <w:rFonts w:ascii="Times New Roman" w:eastAsia="+mn-ea" w:hAnsi="Times New Roman"/>
          <w:color w:val="FFFFFF"/>
          <w:sz w:val="26"/>
          <w:szCs w:val="26"/>
          <w:lang w:eastAsia="ru-RU"/>
        </w:rPr>
      </w:pPr>
    </w:p>
    <w:p w14:paraId="656D8118" w14:textId="3C278564" w:rsidR="001C441C" w:rsidRDefault="00782382" w:rsidP="00F15283">
      <w:pPr>
        <w:spacing w:after="0" w:line="240" w:lineRule="auto"/>
        <w:jc w:val="center"/>
        <w:rPr>
          <w:rFonts w:ascii="Times New Roman" w:hAnsi="Times New Roman"/>
          <w:b/>
          <w:sz w:val="26"/>
          <w:szCs w:val="26"/>
        </w:rPr>
      </w:pPr>
      <w:r w:rsidRPr="00A73B01">
        <w:rPr>
          <w:rFonts w:ascii="Times New Roman" w:hAnsi="Times New Roman"/>
          <w:b/>
          <w:sz w:val="26"/>
          <w:szCs w:val="26"/>
        </w:rPr>
        <w:lastRenderedPageBreak/>
        <w:t>Организация работы с родителями</w:t>
      </w:r>
    </w:p>
    <w:p w14:paraId="34FE6C08" w14:textId="77777777" w:rsidR="00F15283" w:rsidRPr="00A73B01" w:rsidRDefault="00F15283" w:rsidP="00F15283">
      <w:pPr>
        <w:spacing w:after="0" w:line="240" w:lineRule="auto"/>
        <w:jc w:val="center"/>
        <w:rPr>
          <w:rFonts w:ascii="Times New Roman" w:hAnsi="Times New Roman"/>
          <w:b/>
          <w:sz w:val="26"/>
          <w:szCs w:val="26"/>
        </w:rPr>
      </w:pPr>
    </w:p>
    <w:tbl>
      <w:tblPr>
        <w:tblStyle w:val="af0"/>
        <w:tblW w:w="0" w:type="auto"/>
        <w:tblInd w:w="0" w:type="dxa"/>
        <w:tblLayout w:type="fixed"/>
        <w:tblLook w:val="04A0" w:firstRow="1" w:lastRow="0" w:firstColumn="1" w:lastColumn="0" w:noHBand="0" w:noVBand="1"/>
      </w:tblPr>
      <w:tblGrid>
        <w:gridCol w:w="1838"/>
        <w:gridCol w:w="3488"/>
        <w:gridCol w:w="4019"/>
      </w:tblGrid>
      <w:tr w:rsidR="001C441C" w:rsidRPr="00A73B01" w14:paraId="2E157BAA" w14:textId="77777777" w:rsidTr="006779AE">
        <w:tc>
          <w:tcPr>
            <w:tcW w:w="1838" w:type="dxa"/>
          </w:tcPr>
          <w:p w14:paraId="1F83417B" w14:textId="77777777" w:rsidR="001C441C" w:rsidRPr="00A73B01" w:rsidRDefault="001C441C" w:rsidP="00A73B01">
            <w:pPr>
              <w:spacing w:after="0" w:line="240" w:lineRule="auto"/>
              <w:jc w:val="center"/>
              <w:rPr>
                <w:rFonts w:ascii="Times New Roman" w:hAnsi="Times New Roman"/>
                <w:b/>
                <w:sz w:val="26"/>
                <w:szCs w:val="26"/>
              </w:rPr>
            </w:pPr>
            <w:r w:rsidRPr="00A73B01">
              <w:rPr>
                <w:rFonts w:ascii="Times New Roman" w:hAnsi="Times New Roman"/>
                <w:b/>
                <w:sz w:val="26"/>
                <w:szCs w:val="26"/>
              </w:rPr>
              <w:t xml:space="preserve">Месяц </w:t>
            </w:r>
          </w:p>
        </w:tc>
        <w:tc>
          <w:tcPr>
            <w:tcW w:w="3488" w:type="dxa"/>
          </w:tcPr>
          <w:p w14:paraId="0973C59B" w14:textId="77777777" w:rsidR="001C441C" w:rsidRPr="00A73B01" w:rsidRDefault="001C441C" w:rsidP="00A73B01">
            <w:pPr>
              <w:spacing w:after="0" w:line="240" w:lineRule="auto"/>
              <w:jc w:val="center"/>
              <w:rPr>
                <w:rFonts w:ascii="Times New Roman" w:hAnsi="Times New Roman"/>
                <w:b/>
                <w:sz w:val="26"/>
                <w:szCs w:val="26"/>
              </w:rPr>
            </w:pPr>
            <w:r w:rsidRPr="00A73B01">
              <w:rPr>
                <w:rFonts w:ascii="Times New Roman" w:hAnsi="Times New Roman"/>
                <w:b/>
                <w:sz w:val="26"/>
                <w:szCs w:val="26"/>
              </w:rPr>
              <w:t>Форма работы</w:t>
            </w:r>
          </w:p>
        </w:tc>
        <w:tc>
          <w:tcPr>
            <w:tcW w:w="4019" w:type="dxa"/>
          </w:tcPr>
          <w:p w14:paraId="39708E72" w14:textId="77777777" w:rsidR="001C441C" w:rsidRPr="00A73B01" w:rsidRDefault="001C441C" w:rsidP="00A73B01">
            <w:pPr>
              <w:spacing w:after="0" w:line="240" w:lineRule="auto"/>
              <w:jc w:val="center"/>
              <w:rPr>
                <w:rFonts w:ascii="Times New Roman" w:hAnsi="Times New Roman"/>
                <w:b/>
                <w:sz w:val="26"/>
                <w:szCs w:val="26"/>
              </w:rPr>
            </w:pPr>
            <w:r w:rsidRPr="00A73B01">
              <w:rPr>
                <w:rFonts w:ascii="Times New Roman" w:hAnsi="Times New Roman"/>
                <w:b/>
                <w:sz w:val="26"/>
                <w:szCs w:val="26"/>
              </w:rPr>
              <w:t>Цели проведения мероприятия</w:t>
            </w:r>
          </w:p>
        </w:tc>
      </w:tr>
      <w:tr w:rsidR="001C441C" w:rsidRPr="00A73B01" w14:paraId="35309A28" w14:textId="77777777" w:rsidTr="006779AE">
        <w:tc>
          <w:tcPr>
            <w:tcW w:w="1838" w:type="dxa"/>
            <w:vMerge w:val="restart"/>
          </w:tcPr>
          <w:p w14:paraId="0935F0D8" w14:textId="77777777" w:rsidR="001C441C" w:rsidRPr="00A73B01" w:rsidRDefault="001C441C" w:rsidP="00A73B01">
            <w:pPr>
              <w:spacing w:after="0" w:line="240" w:lineRule="auto"/>
              <w:jc w:val="center"/>
              <w:rPr>
                <w:rFonts w:ascii="Times New Roman" w:hAnsi="Times New Roman"/>
                <w:b/>
                <w:sz w:val="26"/>
                <w:szCs w:val="26"/>
              </w:rPr>
            </w:pPr>
            <w:r w:rsidRPr="00A73B01">
              <w:rPr>
                <w:rFonts w:ascii="Times New Roman" w:hAnsi="Times New Roman"/>
                <w:b/>
                <w:sz w:val="26"/>
                <w:szCs w:val="26"/>
              </w:rPr>
              <w:t>Сентябрь</w:t>
            </w:r>
          </w:p>
          <w:p w14:paraId="756537E7" w14:textId="77777777" w:rsidR="001C441C" w:rsidRPr="00A73B01" w:rsidRDefault="001C441C" w:rsidP="00A73B01">
            <w:pPr>
              <w:spacing w:after="0" w:line="240" w:lineRule="auto"/>
              <w:rPr>
                <w:rFonts w:ascii="Times New Roman" w:hAnsi="Times New Roman"/>
                <w:i/>
                <w:sz w:val="26"/>
                <w:szCs w:val="26"/>
              </w:rPr>
            </w:pPr>
            <w:r w:rsidRPr="00A73B01">
              <w:rPr>
                <w:rFonts w:ascii="Times New Roman" w:hAnsi="Times New Roman"/>
                <w:sz w:val="26"/>
                <w:szCs w:val="26"/>
              </w:rPr>
              <w:t xml:space="preserve">В рамках проекта </w:t>
            </w:r>
            <w:r w:rsidRPr="00A73B01">
              <w:rPr>
                <w:rFonts w:ascii="Times New Roman" w:hAnsi="Times New Roman"/>
                <w:i/>
                <w:sz w:val="26"/>
                <w:szCs w:val="26"/>
              </w:rPr>
              <w:t>«Мы друзья природы»</w:t>
            </w:r>
          </w:p>
        </w:tc>
        <w:tc>
          <w:tcPr>
            <w:tcW w:w="3488" w:type="dxa"/>
          </w:tcPr>
          <w:p w14:paraId="471E83EA" w14:textId="77777777" w:rsidR="001C441C" w:rsidRPr="00A73B01" w:rsidRDefault="001C441C" w:rsidP="00434761">
            <w:pPr>
              <w:spacing w:after="0" w:line="240" w:lineRule="auto"/>
              <w:jc w:val="both"/>
              <w:rPr>
                <w:rFonts w:ascii="Times New Roman" w:hAnsi="Times New Roman"/>
                <w:sz w:val="26"/>
                <w:szCs w:val="26"/>
              </w:rPr>
            </w:pPr>
            <w:r w:rsidRPr="00A73B01">
              <w:rPr>
                <w:rFonts w:ascii="Times New Roman" w:hAnsi="Times New Roman"/>
                <w:sz w:val="26"/>
                <w:szCs w:val="26"/>
              </w:rPr>
              <w:t>Проектная деятельность «Мы друзья природы», изготовление гербарий, икебан.</w:t>
            </w:r>
          </w:p>
        </w:tc>
        <w:tc>
          <w:tcPr>
            <w:tcW w:w="4019" w:type="dxa"/>
          </w:tcPr>
          <w:p w14:paraId="78B79088" w14:textId="77777777" w:rsidR="001C441C" w:rsidRPr="00A73B01" w:rsidRDefault="001C441C" w:rsidP="00434761">
            <w:pPr>
              <w:spacing w:after="0" w:line="240" w:lineRule="auto"/>
              <w:jc w:val="both"/>
              <w:rPr>
                <w:rFonts w:ascii="Times New Roman" w:hAnsi="Times New Roman"/>
                <w:sz w:val="26"/>
                <w:szCs w:val="26"/>
              </w:rPr>
            </w:pPr>
            <w:r w:rsidRPr="00A73B01">
              <w:rPr>
                <w:rFonts w:ascii="Times New Roman" w:hAnsi="Times New Roman"/>
                <w:sz w:val="26"/>
                <w:szCs w:val="26"/>
              </w:rPr>
              <w:t>Вовлечение родителей в совместную творческую деятельность с детьми.</w:t>
            </w:r>
          </w:p>
        </w:tc>
      </w:tr>
      <w:tr w:rsidR="001C441C" w:rsidRPr="00A73B01" w14:paraId="31FC60F8" w14:textId="77777777" w:rsidTr="006779AE">
        <w:tc>
          <w:tcPr>
            <w:tcW w:w="1838" w:type="dxa"/>
            <w:vMerge/>
          </w:tcPr>
          <w:p w14:paraId="2496C7F9" w14:textId="77777777" w:rsidR="001C441C" w:rsidRPr="00A73B01" w:rsidRDefault="001C441C" w:rsidP="00A73B01">
            <w:pPr>
              <w:spacing w:after="0" w:line="240" w:lineRule="auto"/>
              <w:jc w:val="center"/>
              <w:rPr>
                <w:rFonts w:ascii="Times New Roman" w:hAnsi="Times New Roman"/>
                <w:sz w:val="26"/>
                <w:szCs w:val="26"/>
              </w:rPr>
            </w:pPr>
          </w:p>
        </w:tc>
        <w:tc>
          <w:tcPr>
            <w:tcW w:w="3488" w:type="dxa"/>
          </w:tcPr>
          <w:p w14:paraId="47827452" w14:textId="77777777" w:rsidR="001C441C" w:rsidRPr="00A73B01" w:rsidRDefault="001C441C" w:rsidP="00434761">
            <w:pPr>
              <w:spacing w:after="0" w:line="240" w:lineRule="auto"/>
              <w:jc w:val="both"/>
              <w:rPr>
                <w:rFonts w:ascii="Times New Roman" w:hAnsi="Times New Roman"/>
                <w:sz w:val="26"/>
                <w:szCs w:val="26"/>
              </w:rPr>
            </w:pPr>
            <w:r w:rsidRPr="00A73B01">
              <w:rPr>
                <w:rFonts w:ascii="Times New Roman" w:hAnsi="Times New Roman"/>
                <w:sz w:val="26"/>
                <w:szCs w:val="26"/>
              </w:rPr>
              <w:t>Проектная деятельность «Мы – друзья животных», помощь в подготовке презентации «Моё любимое животное».</w:t>
            </w:r>
          </w:p>
        </w:tc>
        <w:tc>
          <w:tcPr>
            <w:tcW w:w="4019" w:type="dxa"/>
          </w:tcPr>
          <w:p w14:paraId="72B557F6" w14:textId="77777777" w:rsidR="001C441C" w:rsidRPr="00A73B01" w:rsidRDefault="001C441C" w:rsidP="00434761">
            <w:pPr>
              <w:spacing w:after="0" w:line="240" w:lineRule="auto"/>
              <w:jc w:val="both"/>
              <w:rPr>
                <w:rFonts w:ascii="Times New Roman" w:hAnsi="Times New Roman"/>
                <w:sz w:val="26"/>
                <w:szCs w:val="26"/>
              </w:rPr>
            </w:pPr>
            <w:r w:rsidRPr="00A73B01">
              <w:rPr>
                <w:rFonts w:ascii="Times New Roman" w:hAnsi="Times New Roman"/>
                <w:sz w:val="26"/>
                <w:szCs w:val="26"/>
              </w:rPr>
              <w:t>Помощь родителей в обучении ребёнка в умении замещать реальные объекты предметами заместителями, схематическими знаками.</w:t>
            </w:r>
          </w:p>
        </w:tc>
      </w:tr>
      <w:tr w:rsidR="001C441C" w:rsidRPr="00A73B01" w14:paraId="674C7AA8" w14:textId="77777777" w:rsidTr="006779AE">
        <w:tc>
          <w:tcPr>
            <w:tcW w:w="1838" w:type="dxa"/>
            <w:vMerge/>
          </w:tcPr>
          <w:p w14:paraId="3A20D373" w14:textId="77777777" w:rsidR="001C441C" w:rsidRPr="00A73B01" w:rsidRDefault="001C441C" w:rsidP="00A73B01">
            <w:pPr>
              <w:spacing w:after="0" w:line="240" w:lineRule="auto"/>
              <w:jc w:val="center"/>
              <w:rPr>
                <w:rFonts w:ascii="Times New Roman" w:hAnsi="Times New Roman"/>
                <w:sz w:val="26"/>
                <w:szCs w:val="26"/>
              </w:rPr>
            </w:pPr>
          </w:p>
        </w:tc>
        <w:tc>
          <w:tcPr>
            <w:tcW w:w="3488" w:type="dxa"/>
          </w:tcPr>
          <w:p w14:paraId="185CB5F3" w14:textId="77777777" w:rsidR="001C441C" w:rsidRPr="00A73B01" w:rsidRDefault="001C441C" w:rsidP="00434761">
            <w:pPr>
              <w:spacing w:after="0" w:line="240" w:lineRule="auto"/>
              <w:jc w:val="both"/>
              <w:rPr>
                <w:rFonts w:ascii="Times New Roman" w:hAnsi="Times New Roman"/>
                <w:sz w:val="26"/>
                <w:szCs w:val="26"/>
              </w:rPr>
            </w:pPr>
            <w:r w:rsidRPr="00A73B01">
              <w:rPr>
                <w:rFonts w:ascii="Times New Roman" w:hAnsi="Times New Roman"/>
                <w:sz w:val="26"/>
                <w:szCs w:val="26"/>
              </w:rPr>
              <w:t>Моделирование «Правил поведение в природе»</w:t>
            </w:r>
          </w:p>
        </w:tc>
        <w:tc>
          <w:tcPr>
            <w:tcW w:w="4019" w:type="dxa"/>
          </w:tcPr>
          <w:p w14:paraId="37BCF695" w14:textId="77777777" w:rsidR="001C441C" w:rsidRPr="00A73B01" w:rsidRDefault="001C441C" w:rsidP="00434761">
            <w:pPr>
              <w:spacing w:after="0" w:line="240" w:lineRule="auto"/>
              <w:jc w:val="both"/>
              <w:rPr>
                <w:rFonts w:ascii="Times New Roman" w:hAnsi="Times New Roman"/>
                <w:sz w:val="26"/>
                <w:szCs w:val="26"/>
              </w:rPr>
            </w:pPr>
            <w:r w:rsidRPr="00A73B01">
              <w:rPr>
                <w:rFonts w:ascii="Times New Roman" w:hAnsi="Times New Roman"/>
                <w:sz w:val="26"/>
                <w:szCs w:val="26"/>
              </w:rPr>
              <w:t>Способствовать успешному усвоению знаний об особенностях объектов природы.</w:t>
            </w:r>
          </w:p>
        </w:tc>
      </w:tr>
      <w:tr w:rsidR="001C441C" w:rsidRPr="00A73B01" w14:paraId="58DA1DFE" w14:textId="77777777" w:rsidTr="006779AE">
        <w:trPr>
          <w:trHeight w:val="1541"/>
        </w:trPr>
        <w:tc>
          <w:tcPr>
            <w:tcW w:w="1838" w:type="dxa"/>
          </w:tcPr>
          <w:p w14:paraId="7C0A78A3" w14:textId="77777777" w:rsidR="001C441C" w:rsidRPr="00A73B01" w:rsidRDefault="001C441C" w:rsidP="00A73B01">
            <w:pPr>
              <w:spacing w:after="0" w:line="240" w:lineRule="auto"/>
              <w:jc w:val="center"/>
              <w:rPr>
                <w:rFonts w:ascii="Times New Roman" w:hAnsi="Times New Roman"/>
                <w:b/>
                <w:sz w:val="26"/>
                <w:szCs w:val="26"/>
              </w:rPr>
            </w:pPr>
            <w:r w:rsidRPr="00A73B01">
              <w:rPr>
                <w:rFonts w:ascii="Times New Roman" w:hAnsi="Times New Roman"/>
                <w:b/>
                <w:sz w:val="26"/>
                <w:szCs w:val="26"/>
              </w:rPr>
              <w:t xml:space="preserve">Октябрь </w:t>
            </w:r>
          </w:p>
          <w:p w14:paraId="38C2FDDA" w14:textId="77777777" w:rsidR="001C441C" w:rsidRPr="00A73B01" w:rsidRDefault="001C441C" w:rsidP="00A73B01">
            <w:pPr>
              <w:spacing w:after="0" w:line="240" w:lineRule="auto"/>
              <w:jc w:val="center"/>
              <w:rPr>
                <w:rFonts w:ascii="Times New Roman" w:hAnsi="Times New Roman"/>
                <w:b/>
                <w:sz w:val="26"/>
                <w:szCs w:val="26"/>
              </w:rPr>
            </w:pPr>
            <w:r w:rsidRPr="00A73B01">
              <w:rPr>
                <w:rFonts w:ascii="Times New Roman" w:hAnsi="Times New Roman"/>
                <w:sz w:val="26"/>
                <w:szCs w:val="26"/>
              </w:rPr>
              <w:t xml:space="preserve">В рамках проекта </w:t>
            </w:r>
            <w:r w:rsidRPr="00A73B01">
              <w:rPr>
                <w:rFonts w:ascii="Times New Roman" w:hAnsi="Times New Roman"/>
                <w:i/>
                <w:sz w:val="26"/>
                <w:szCs w:val="26"/>
              </w:rPr>
              <w:t>«С праздником любимый город»</w:t>
            </w:r>
          </w:p>
        </w:tc>
        <w:tc>
          <w:tcPr>
            <w:tcW w:w="3488" w:type="dxa"/>
          </w:tcPr>
          <w:p w14:paraId="2B9158C2" w14:textId="77777777" w:rsidR="001C441C" w:rsidRPr="00A73B01" w:rsidRDefault="001C441C" w:rsidP="00434761">
            <w:pPr>
              <w:spacing w:after="0" w:line="240" w:lineRule="auto"/>
              <w:jc w:val="both"/>
              <w:rPr>
                <w:rFonts w:ascii="Times New Roman" w:hAnsi="Times New Roman"/>
                <w:sz w:val="26"/>
                <w:szCs w:val="26"/>
              </w:rPr>
            </w:pPr>
            <w:r w:rsidRPr="00A73B01">
              <w:rPr>
                <w:rFonts w:ascii="Times New Roman" w:hAnsi="Times New Roman"/>
                <w:sz w:val="26"/>
                <w:szCs w:val="26"/>
              </w:rPr>
              <w:t>Моделирование макетов «Мой дом», для создания «Город будущего».</w:t>
            </w:r>
          </w:p>
        </w:tc>
        <w:tc>
          <w:tcPr>
            <w:tcW w:w="4019" w:type="dxa"/>
          </w:tcPr>
          <w:p w14:paraId="0206C5AD" w14:textId="77777777" w:rsidR="001C441C" w:rsidRPr="00A73B01" w:rsidRDefault="001C441C" w:rsidP="00434761">
            <w:pPr>
              <w:spacing w:after="0" w:line="240" w:lineRule="auto"/>
              <w:jc w:val="both"/>
              <w:rPr>
                <w:rFonts w:ascii="Times New Roman" w:hAnsi="Times New Roman"/>
                <w:sz w:val="26"/>
                <w:szCs w:val="26"/>
              </w:rPr>
            </w:pPr>
            <w:r w:rsidRPr="00A73B01">
              <w:rPr>
                <w:rFonts w:ascii="Times New Roman" w:hAnsi="Times New Roman"/>
                <w:sz w:val="26"/>
                <w:szCs w:val="26"/>
              </w:rPr>
              <w:t>Формирование патриотических чувств у детей через моделирование родного города.</w:t>
            </w:r>
          </w:p>
        </w:tc>
      </w:tr>
      <w:tr w:rsidR="001C441C" w:rsidRPr="00A73B01" w14:paraId="7276331A" w14:textId="77777777" w:rsidTr="006779AE">
        <w:tc>
          <w:tcPr>
            <w:tcW w:w="1838" w:type="dxa"/>
            <w:vMerge w:val="restart"/>
          </w:tcPr>
          <w:p w14:paraId="42BD7031" w14:textId="77777777" w:rsidR="001C441C" w:rsidRPr="00A73B01" w:rsidRDefault="001C441C" w:rsidP="00A73B01">
            <w:pPr>
              <w:spacing w:after="0" w:line="240" w:lineRule="auto"/>
              <w:jc w:val="center"/>
              <w:rPr>
                <w:rFonts w:ascii="Times New Roman" w:hAnsi="Times New Roman"/>
                <w:b/>
                <w:sz w:val="26"/>
                <w:szCs w:val="26"/>
              </w:rPr>
            </w:pPr>
            <w:r w:rsidRPr="00A73B01">
              <w:rPr>
                <w:rFonts w:ascii="Times New Roman" w:hAnsi="Times New Roman"/>
                <w:b/>
                <w:sz w:val="26"/>
                <w:szCs w:val="26"/>
              </w:rPr>
              <w:t>Ноябрь</w:t>
            </w:r>
          </w:p>
          <w:p w14:paraId="7885ED40" w14:textId="77777777" w:rsidR="001C441C" w:rsidRPr="00A73B01" w:rsidRDefault="001C441C" w:rsidP="00A73B01">
            <w:pPr>
              <w:spacing w:after="0" w:line="240" w:lineRule="auto"/>
              <w:jc w:val="center"/>
              <w:rPr>
                <w:rFonts w:ascii="Times New Roman" w:hAnsi="Times New Roman"/>
                <w:b/>
                <w:sz w:val="26"/>
                <w:szCs w:val="26"/>
              </w:rPr>
            </w:pPr>
            <w:r w:rsidRPr="00A73B01">
              <w:rPr>
                <w:rFonts w:ascii="Times New Roman" w:hAnsi="Times New Roman"/>
                <w:sz w:val="26"/>
                <w:szCs w:val="26"/>
              </w:rPr>
              <w:t xml:space="preserve">В рамках проекта </w:t>
            </w:r>
            <w:r w:rsidRPr="00A73B01">
              <w:rPr>
                <w:rFonts w:ascii="Times New Roman" w:hAnsi="Times New Roman"/>
                <w:i/>
                <w:sz w:val="26"/>
                <w:szCs w:val="26"/>
              </w:rPr>
              <w:t>«Избирательное право – избирательный процесс»</w:t>
            </w:r>
          </w:p>
        </w:tc>
        <w:tc>
          <w:tcPr>
            <w:tcW w:w="3488" w:type="dxa"/>
          </w:tcPr>
          <w:p w14:paraId="44EBAE34" w14:textId="77777777" w:rsidR="001C441C" w:rsidRPr="00A73B01" w:rsidRDefault="001C441C" w:rsidP="00434761">
            <w:pPr>
              <w:spacing w:after="0" w:line="240" w:lineRule="auto"/>
              <w:jc w:val="both"/>
              <w:rPr>
                <w:rFonts w:ascii="Times New Roman" w:hAnsi="Times New Roman"/>
                <w:b/>
                <w:sz w:val="26"/>
                <w:szCs w:val="26"/>
              </w:rPr>
            </w:pPr>
            <w:r w:rsidRPr="00A73B01">
              <w:rPr>
                <w:rFonts w:ascii="Times New Roman" w:hAnsi="Times New Roman"/>
                <w:sz w:val="26"/>
                <w:szCs w:val="26"/>
              </w:rPr>
              <w:t>Индивидуальные беседы «Взрослые, мы в ответе за всё, что делают наши дети».</w:t>
            </w:r>
          </w:p>
        </w:tc>
        <w:tc>
          <w:tcPr>
            <w:tcW w:w="4019" w:type="dxa"/>
          </w:tcPr>
          <w:p w14:paraId="2086E7C5" w14:textId="77777777" w:rsidR="001C441C" w:rsidRPr="00A73B01" w:rsidRDefault="001C441C" w:rsidP="00434761">
            <w:pPr>
              <w:tabs>
                <w:tab w:val="left" w:pos="435"/>
              </w:tabs>
              <w:spacing w:after="0" w:line="240" w:lineRule="auto"/>
              <w:jc w:val="both"/>
              <w:rPr>
                <w:rFonts w:ascii="Times New Roman" w:hAnsi="Times New Roman"/>
                <w:b/>
                <w:sz w:val="26"/>
                <w:szCs w:val="26"/>
              </w:rPr>
            </w:pPr>
            <w:r w:rsidRPr="00A73B01">
              <w:rPr>
                <w:rFonts w:ascii="Times New Roman" w:hAnsi="Times New Roman"/>
                <w:sz w:val="26"/>
                <w:szCs w:val="26"/>
              </w:rPr>
              <w:t>Формирование нравственного климата в семье.</w:t>
            </w:r>
          </w:p>
        </w:tc>
      </w:tr>
      <w:tr w:rsidR="001C441C" w:rsidRPr="00A73B01" w14:paraId="4CB7ABBD" w14:textId="77777777" w:rsidTr="006779AE">
        <w:tc>
          <w:tcPr>
            <w:tcW w:w="1838" w:type="dxa"/>
            <w:vMerge/>
          </w:tcPr>
          <w:p w14:paraId="3B9351AD" w14:textId="77777777" w:rsidR="001C441C" w:rsidRPr="00A73B01" w:rsidRDefault="001C441C" w:rsidP="00A73B01">
            <w:pPr>
              <w:spacing w:after="0" w:line="240" w:lineRule="auto"/>
              <w:jc w:val="center"/>
              <w:rPr>
                <w:rFonts w:ascii="Times New Roman" w:hAnsi="Times New Roman"/>
                <w:b/>
                <w:sz w:val="26"/>
                <w:szCs w:val="26"/>
              </w:rPr>
            </w:pPr>
          </w:p>
        </w:tc>
        <w:tc>
          <w:tcPr>
            <w:tcW w:w="3488" w:type="dxa"/>
          </w:tcPr>
          <w:p w14:paraId="1DB11C9C" w14:textId="77777777" w:rsidR="001C441C" w:rsidRPr="00A73B01" w:rsidRDefault="001C441C" w:rsidP="00434761">
            <w:pPr>
              <w:spacing w:after="0" w:line="240" w:lineRule="auto"/>
              <w:jc w:val="both"/>
              <w:rPr>
                <w:rFonts w:ascii="Times New Roman" w:hAnsi="Times New Roman"/>
                <w:b/>
                <w:sz w:val="26"/>
                <w:szCs w:val="26"/>
              </w:rPr>
            </w:pPr>
            <w:r w:rsidRPr="00A73B01">
              <w:rPr>
                <w:rFonts w:ascii="Times New Roman" w:hAnsi="Times New Roman"/>
                <w:sz w:val="26"/>
                <w:szCs w:val="26"/>
              </w:rPr>
              <w:t>Проектная деятельность «Избирательное право, избирательный процесс».</w:t>
            </w:r>
          </w:p>
        </w:tc>
        <w:tc>
          <w:tcPr>
            <w:tcW w:w="4019" w:type="dxa"/>
          </w:tcPr>
          <w:p w14:paraId="2EA36071" w14:textId="77777777" w:rsidR="001C441C" w:rsidRPr="00A73B01" w:rsidRDefault="001C441C" w:rsidP="00434761">
            <w:pPr>
              <w:tabs>
                <w:tab w:val="left" w:pos="217"/>
              </w:tabs>
              <w:spacing w:after="0" w:line="240" w:lineRule="auto"/>
              <w:jc w:val="both"/>
              <w:rPr>
                <w:rFonts w:ascii="Times New Roman" w:hAnsi="Times New Roman"/>
                <w:b/>
                <w:sz w:val="26"/>
                <w:szCs w:val="26"/>
              </w:rPr>
            </w:pPr>
            <w:r w:rsidRPr="00A73B01">
              <w:rPr>
                <w:rFonts w:ascii="Times New Roman" w:hAnsi="Times New Roman"/>
                <w:sz w:val="26"/>
                <w:szCs w:val="26"/>
              </w:rPr>
              <w:t>Привлечь внимание родителей к нравственно-патриотическому воспитанию детей различными методами и способами.</w:t>
            </w:r>
          </w:p>
        </w:tc>
      </w:tr>
      <w:tr w:rsidR="001C441C" w:rsidRPr="00A73B01" w14:paraId="1198E503" w14:textId="77777777" w:rsidTr="006779AE">
        <w:tc>
          <w:tcPr>
            <w:tcW w:w="1838" w:type="dxa"/>
            <w:vMerge/>
          </w:tcPr>
          <w:p w14:paraId="3D443F96" w14:textId="77777777" w:rsidR="001C441C" w:rsidRPr="00A73B01" w:rsidRDefault="001C441C" w:rsidP="00A73B01">
            <w:pPr>
              <w:spacing w:after="0" w:line="240" w:lineRule="auto"/>
              <w:jc w:val="center"/>
              <w:rPr>
                <w:rFonts w:ascii="Times New Roman" w:hAnsi="Times New Roman"/>
                <w:b/>
                <w:sz w:val="26"/>
                <w:szCs w:val="26"/>
              </w:rPr>
            </w:pPr>
          </w:p>
        </w:tc>
        <w:tc>
          <w:tcPr>
            <w:tcW w:w="3488" w:type="dxa"/>
          </w:tcPr>
          <w:p w14:paraId="7E4833BB" w14:textId="77777777" w:rsidR="001C441C" w:rsidRPr="00A73B01" w:rsidRDefault="001C441C" w:rsidP="00434761">
            <w:pPr>
              <w:spacing w:after="0" w:line="240" w:lineRule="auto"/>
              <w:jc w:val="both"/>
              <w:rPr>
                <w:rFonts w:ascii="Times New Roman" w:hAnsi="Times New Roman"/>
                <w:b/>
                <w:sz w:val="26"/>
                <w:szCs w:val="26"/>
              </w:rPr>
            </w:pPr>
            <w:r w:rsidRPr="00A73B01">
              <w:rPr>
                <w:rFonts w:ascii="Times New Roman" w:hAnsi="Times New Roman"/>
                <w:sz w:val="26"/>
                <w:szCs w:val="26"/>
              </w:rPr>
              <w:t>Наглядная информация «Защита прав и достоинств маленького человека»</w:t>
            </w:r>
          </w:p>
        </w:tc>
        <w:tc>
          <w:tcPr>
            <w:tcW w:w="4019" w:type="dxa"/>
          </w:tcPr>
          <w:p w14:paraId="32F58FC2" w14:textId="77777777" w:rsidR="001C441C" w:rsidRPr="00A73B01" w:rsidRDefault="001C441C" w:rsidP="00434761">
            <w:pPr>
              <w:spacing w:after="0" w:line="240" w:lineRule="auto"/>
              <w:jc w:val="both"/>
              <w:rPr>
                <w:rFonts w:ascii="Times New Roman" w:eastAsia="Times New Roman" w:hAnsi="Times New Roman"/>
                <w:sz w:val="26"/>
                <w:szCs w:val="26"/>
              </w:rPr>
            </w:pPr>
            <w:r w:rsidRPr="00A73B01">
              <w:rPr>
                <w:rFonts w:ascii="Times New Roman" w:eastAsia="Times New Roman" w:hAnsi="Times New Roman"/>
                <w:sz w:val="26"/>
                <w:szCs w:val="26"/>
              </w:rPr>
              <w:t>Знакомство родителей с положениями Конвенции о правах ребёнка. Пополнение альбома «Мои права» схематическими рисунками по русским народным сказкам</w:t>
            </w:r>
          </w:p>
        </w:tc>
      </w:tr>
      <w:tr w:rsidR="001C441C" w:rsidRPr="00A73B01" w14:paraId="444C0BF5" w14:textId="77777777" w:rsidTr="006779AE">
        <w:trPr>
          <w:trHeight w:val="1035"/>
        </w:trPr>
        <w:tc>
          <w:tcPr>
            <w:tcW w:w="1838" w:type="dxa"/>
            <w:vMerge w:val="restart"/>
          </w:tcPr>
          <w:p w14:paraId="31966E45" w14:textId="77777777" w:rsidR="001C441C" w:rsidRPr="00A73B01" w:rsidRDefault="001C441C" w:rsidP="00A73B01">
            <w:pPr>
              <w:spacing w:after="0" w:line="240" w:lineRule="auto"/>
              <w:jc w:val="center"/>
              <w:rPr>
                <w:rFonts w:ascii="Times New Roman" w:hAnsi="Times New Roman"/>
                <w:b/>
                <w:sz w:val="26"/>
                <w:szCs w:val="26"/>
              </w:rPr>
            </w:pPr>
            <w:r w:rsidRPr="00A73B01">
              <w:rPr>
                <w:rFonts w:ascii="Times New Roman" w:hAnsi="Times New Roman"/>
                <w:b/>
                <w:sz w:val="26"/>
                <w:szCs w:val="26"/>
              </w:rPr>
              <w:t xml:space="preserve">Декабрь </w:t>
            </w:r>
          </w:p>
          <w:p w14:paraId="73112029" w14:textId="77777777" w:rsidR="001C441C" w:rsidRPr="00A73B01" w:rsidRDefault="001C441C" w:rsidP="00A73B01">
            <w:pPr>
              <w:spacing w:after="0" w:line="240" w:lineRule="auto"/>
              <w:jc w:val="center"/>
              <w:rPr>
                <w:rFonts w:ascii="Times New Roman" w:hAnsi="Times New Roman"/>
                <w:b/>
                <w:sz w:val="26"/>
                <w:szCs w:val="26"/>
              </w:rPr>
            </w:pPr>
            <w:r w:rsidRPr="00A73B01">
              <w:rPr>
                <w:rFonts w:ascii="Times New Roman" w:hAnsi="Times New Roman"/>
                <w:sz w:val="26"/>
                <w:szCs w:val="26"/>
              </w:rPr>
              <w:t xml:space="preserve">В рамках проекта </w:t>
            </w:r>
            <w:r w:rsidRPr="00A73B01">
              <w:rPr>
                <w:rFonts w:ascii="Times New Roman" w:hAnsi="Times New Roman"/>
                <w:i/>
                <w:sz w:val="26"/>
                <w:szCs w:val="26"/>
              </w:rPr>
              <w:t>«Мир игры»</w:t>
            </w:r>
          </w:p>
        </w:tc>
        <w:tc>
          <w:tcPr>
            <w:tcW w:w="3488" w:type="dxa"/>
          </w:tcPr>
          <w:p w14:paraId="730BAF97" w14:textId="77777777" w:rsidR="001C441C" w:rsidRPr="00A73B01" w:rsidRDefault="001C441C" w:rsidP="00434761">
            <w:pPr>
              <w:spacing w:after="0" w:line="240" w:lineRule="auto"/>
              <w:jc w:val="both"/>
              <w:rPr>
                <w:rFonts w:ascii="Times New Roman" w:hAnsi="Times New Roman"/>
                <w:b/>
                <w:sz w:val="26"/>
                <w:szCs w:val="26"/>
              </w:rPr>
            </w:pPr>
            <w:r w:rsidRPr="00A73B01">
              <w:rPr>
                <w:rFonts w:ascii="Times New Roman" w:hAnsi="Times New Roman"/>
                <w:sz w:val="26"/>
                <w:szCs w:val="26"/>
              </w:rPr>
              <w:t>Подготовка сообщения «В какие игры я играл в детстве», ознакомление с правилами игр детей.</w:t>
            </w:r>
          </w:p>
        </w:tc>
        <w:tc>
          <w:tcPr>
            <w:tcW w:w="4019" w:type="dxa"/>
          </w:tcPr>
          <w:p w14:paraId="225C26DF" w14:textId="77777777" w:rsidR="001C441C" w:rsidRPr="00A73B01" w:rsidRDefault="001C441C" w:rsidP="00434761">
            <w:pPr>
              <w:tabs>
                <w:tab w:val="left" w:pos="231"/>
              </w:tabs>
              <w:spacing w:after="0" w:line="240" w:lineRule="auto"/>
              <w:jc w:val="both"/>
              <w:rPr>
                <w:rFonts w:ascii="Times New Roman" w:hAnsi="Times New Roman"/>
                <w:b/>
                <w:sz w:val="26"/>
                <w:szCs w:val="26"/>
              </w:rPr>
            </w:pPr>
            <w:r w:rsidRPr="00A73B01">
              <w:rPr>
                <w:rFonts w:ascii="Times New Roman" w:hAnsi="Times New Roman"/>
                <w:sz w:val="26"/>
                <w:szCs w:val="26"/>
              </w:rPr>
              <w:t>Привлечение родителей к пропаганде здорового образа жизни, через организацию прогулок на свежем воздухе.</w:t>
            </w:r>
          </w:p>
        </w:tc>
      </w:tr>
      <w:tr w:rsidR="001C441C" w:rsidRPr="00A73B01" w14:paraId="547802BA" w14:textId="77777777" w:rsidTr="006779AE">
        <w:tc>
          <w:tcPr>
            <w:tcW w:w="1838" w:type="dxa"/>
            <w:vMerge/>
          </w:tcPr>
          <w:p w14:paraId="347392C4" w14:textId="77777777" w:rsidR="001C441C" w:rsidRPr="00A73B01" w:rsidRDefault="001C441C" w:rsidP="00A73B01">
            <w:pPr>
              <w:spacing w:after="0" w:line="240" w:lineRule="auto"/>
              <w:jc w:val="center"/>
              <w:rPr>
                <w:rFonts w:ascii="Times New Roman" w:hAnsi="Times New Roman"/>
                <w:b/>
                <w:sz w:val="26"/>
                <w:szCs w:val="26"/>
              </w:rPr>
            </w:pPr>
          </w:p>
        </w:tc>
        <w:tc>
          <w:tcPr>
            <w:tcW w:w="3488" w:type="dxa"/>
          </w:tcPr>
          <w:p w14:paraId="50D23E19" w14:textId="77777777" w:rsidR="001C441C" w:rsidRPr="00A73B01" w:rsidRDefault="001C441C" w:rsidP="00434761">
            <w:pPr>
              <w:spacing w:after="0" w:line="240" w:lineRule="auto"/>
              <w:jc w:val="both"/>
              <w:rPr>
                <w:rFonts w:ascii="Times New Roman" w:hAnsi="Times New Roman"/>
                <w:sz w:val="26"/>
                <w:szCs w:val="26"/>
              </w:rPr>
            </w:pPr>
            <w:r w:rsidRPr="00A73B01">
              <w:rPr>
                <w:rFonts w:ascii="Times New Roman" w:hAnsi="Times New Roman"/>
                <w:sz w:val="26"/>
                <w:szCs w:val="26"/>
              </w:rPr>
              <w:t>Оформление фотогазеты «Играем вместе»</w:t>
            </w:r>
          </w:p>
        </w:tc>
        <w:tc>
          <w:tcPr>
            <w:tcW w:w="4019" w:type="dxa"/>
          </w:tcPr>
          <w:p w14:paraId="2CA51734" w14:textId="77777777" w:rsidR="001C441C" w:rsidRPr="00A73B01" w:rsidRDefault="001C441C" w:rsidP="00434761">
            <w:pPr>
              <w:spacing w:after="0" w:line="240" w:lineRule="auto"/>
              <w:jc w:val="both"/>
              <w:rPr>
                <w:rFonts w:ascii="Times New Roman" w:hAnsi="Times New Roman"/>
                <w:sz w:val="26"/>
                <w:szCs w:val="26"/>
              </w:rPr>
            </w:pPr>
            <w:r w:rsidRPr="00A73B01">
              <w:rPr>
                <w:rFonts w:ascii="Times New Roman" w:hAnsi="Times New Roman"/>
                <w:sz w:val="26"/>
                <w:szCs w:val="26"/>
              </w:rPr>
              <w:t>Сплочение детей и родителей, установление партнёрских отношений с семьями воспитанников.</w:t>
            </w:r>
          </w:p>
        </w:tc>
      </w:tr>
      <w:tr w:rsidR="001C441C" w:rsidRPr="00A73B01" w14:paraId="4C557D62" w14:textId="77777777" w:rsidTr="006779AE">
        <w:tc>
          <w:tcPr>
            <w:tcW w:w="1838" w:type="dxa"/>
          </w:tcPr>
          <w:p w14:paraId="1B0D756F" w14:textId="77777777" w:rsidR="001C441C" w:rsidRPr="00A73B01" w:rsidRDefault="001C441C" w:rsidP="00A73B01">
            <w:pPr>
              <w:spacing w:after="0" w:line="240" w:lineRule="auto"/>
              <w:jc w:val="center"/>
              <w:rPr>
                <w:rFonts w:ascii="Times New Roman" w:hAnsi="Times New Roman"/>
                <w:b/>
                <w:sz w:val="26"/>
                <w:szCs w:val="26"/>
              </w:rPr>
            </w:pPr>
            <w:r w:rsidRPr="00A73B01">
              <w:rPr>
                <w:rFonts w:ascii="Times New Roman" w:hAnsi="Times New Roman"/>
                <w:b/>
                <w:sz w:val="26"/>
                <w:szCs w:val="26"/>
              </w:rPr>
              <w:t>Январь</w:t>
            </w:r>
          </w:p>
          <w:p w14:paraId="6E5EF152" w14:textId="77777777" w:rsidR="001C441C" w:rsidRPr="00A73B01" w:rsidRDefault="001C441C" w:rsidP="00A73B01">
            <w:pPr>
              <w:spacing w:after="0" w:line="240" w:lineRule="auto"/>
              <w:jc w:val="center"/>
              <w:rPr>
                <w:rFonts w:ascii="Times New Roman" w:hAnsi="Times New Roman"/>
                <w:b/>
                <w:sz w:val="26"/>
                <w:szCs w:val="26"/>
              </w:rPr>
            </w:pPr>
            <w:r w:rsidRPr="00A73B01">
              <w:rPr>
                <w:rFonts w:ascii="Times New Roman" w:hAnsi="Times New Roman"/>
                <w:sz w:val="26"/>
                <w:szCs w:val="26"/>
              </w:rPr>
              <w:t xml:space="preserve">В рамках проекта </w:t>
            </w:r>
            <w:r w:rsidRPr="00A73B01">
              <w:rPr>
                <w:rFonts w:ascii="Times New Roman" w:hAnsi="Times New Roman"/>
                <w:i/>
                <w:sz w:val="26"/>
                <w:szCs w:val="26"/>
              </w:rPr>
              <w:t>«Мы будущие Олимпийцы»»</w:t>
            </w:r>
          </w:p>
        </w:tc>
        <w:tc>
          <w:tcPr>
            <w:tcW w:w="3488" w:type="dxa"/>
          </w:tcPr>
          <w:p w14:paraId="4B5CDA5D" w14:textId="77777777" w:rsidR="001C441C" w:rsidRPr="00A73B01" w:rsidRDefault="001C441C" w:rsidP="00434761">
            <w:pPr>
              <w:spacing w:after="0" w:line="240" w:lineRule="auto"/>
              <w:jc w:val="both"/>
              <w:rPr>
                <w:rFonts w:ascii="Times New Roman" w:hAnsi="Times New Roman"/>
                <w:b/>
                <w:sz w:val="26"/>
                <w:szCs w:val="26"/>
              </w:rPr>
            </w:pPr>
            <w:r w:rsidRPr="00A73B01">
              <w:rPr>
                <w:rFonts w:ascii="Times New Roman" w:hAnsi="Times New Roman"/>
                <w:sz w:val="26"/>
                <w:szCs w:val="26"/>
              </w:rPr>
              <w:t>Пополнение спортивного уголка нетрадиционным спортивным оборудованием.</w:t>
            </w:r>
          </w:p>
        </w:tc>
        <w:tc>
          <w:tcPr>
            <w:tcW w:w="4019" w:type="dxa"/>
          </w:tcPr>
          <w:p w14:paraId="4431FA20" w14:textId="77777777" w:rsidR="001C441C" w:rsidRPr="00A73B01" w:rsidRDefault="001C441C" w:rsidP="00434761">
            <w:pPr>
              <w:spacing w:after="0" w:line="240" w:lineRule="auto"/>
              <w:jc w:val="both"/>
              <w:rPr>
                <w:rFonts w:ascii="Times New Roman" w:hAnsi="Times New Roman"/>
                <w:b/>
                <w:sz w:val="26"/>
                <w:szCs w:val="26"/>
              </w:rPr>
            </w:pPr>
            <w:r w:rsidRPr="00A73B01">
              <w:rPr>
                <w:rFonts w:ascii="Times New Roman" w:hAnsi="Times New Roman"/>
                <w:sz w:val="26"/>
                <w:szCs w:val="26"/>
              </w:rPr>
              <w:t>Привлекать родителей к изготовлению спортивного инвентаря из бросового материала</w:t>
            </w:r>
          </w:p>
        </w:tc>
      </w:tr>
      <w:tr w:rsidR="001C441C" w:rsidRPr="00A73B01" w14:paraId="332E2E00" w14:textId="77777777" w:rsidTr="006779AE">
        <w:tc>
          <w:tcPr>
            <w:tcW w:w="1838" w:type="dxa"/>
          </w:tcPr>
          <w:p w14:paraId="06B7F7B0" w14:textId="77777777" w:rsidR="001C441C" w:rsidRPr="00A73B01" w:rsidRDefault="001C441C" w:rsidP="00A73B01">
            <w:pPr>
              <w:spacing w:after="0" w:line="240" w:lineRule="auto"/>
              <w:jc w:val="center"/>
              <w:rPr>
                <w:rFonts w:ascii="Times New Roman" w:hAnsi="Times New Roman"/>
                <w:b/>
                <w:sz w:val="26"/>
                <w:szCs w:val="26"/>
              </w:rPr>
            </w:pPr>
          </w:p>
        </w:tc>
        <w:tc>
          <w:tcPr>
            <w:tcW w:w="3488" w:type="dxa"/>
          </w:tcPr>
          <w:p w14:paraId="5AA5E1AB" w14:textId="77777777" w:rsidR="001C441C" w:rsidRPr="00A73B01" w:rsidRDefault="001C441C" w:rsidP="00434761">
            <w:pPr>
              <w:spacing w:after="0" w:line="240" w:lineRule="auto"/>
              <w:jc w:val="both"/>
              <w:rPr>
                <w:rFonts w:ascii="Times New Roman" w:hAnsi="Times New Roman"/>
                <w:sz w:val="26"/>
                <w:szCs w:val="26"/>
              </w:rPr>
            </w:pPr>
            <w:r w:rsidRPr="00A73B01">
              <w:rPr>
                <w:rFonts w:ascii="Times New Roman" w:hAnsi="Times New Roman"/>
                <w:sz w:val="26"/>
                <w:szCs w:val="26"/>
              </w:rPr>
              <w:t>Оформление «Спортивная эмблема нашей семьи»</w:t>
            </w:r>
          </w:p>
        </w:tc>
        <w:tc>
          <w:tcPr>
            <w:tcW w:w="4019" w:type="dxa"/>
          </w:tcPr>
          <w:p w14:paraId="28CF48F2" w14:textId="77777777" w:rsidR="001C441C" w:rsidRPr="00A73B01" w:rsidRDefault="001C441C" w:rsidP="00434761">
            <w:pPr>
              <w:spacing w:after="0" w:line="240" w:lineRule="auto"/>
              <w:jc w:val="both"/>
              <w:rPr>
                <w:rFonts w:ascii="Times New Roman" w:hAnsi="Times New Roman"/>
                <w:sz w:val="26"/>
                <w:szCs w:val="26"/>
              </w:rPr>
            </w:pPr>
            <w:r w:rsidRPr="00A73B01">
              <w:rPr>
                <w:rFonts w:ascii="Times New Roman" w:hAnsi="Times New Roman"/>
                <w:sz w:val="26"/>
                <w:szCs w:val="26"/>
              </w:rPr>
              <w:t>Пропаганда здорового образа жизни.</w:t>
            </w:r>
          </w:p>
        </w:tc>
      </w:tr>
      <w:tr w:rsidR="001C441C" w:rsidRPr="00A73B01" w14:paraId="7DFC4B48" w14:textId="77777777" w:rsidTr="006779AE">
        <w:tc>
          <w:tcPr>
            <w:tcW w:w="1838" w:type="dxa"/>
            <w:vMerge w:val="restart"/>
          </w:tcPr>
          <w:p w14:paraId="0DA797C9" w14:textId="77777777" w:rsidR="001C441C" w:rsidRPr="00A73B01" w:rsidRDefault="001C441C" w:rsidP="00A73B01">
            <w:pPr>
              <w:spacing w:after="0" w:line="240" w:lineRule="auto"/>
              <w:jc w:val="center"/>
              <w:rPr>
                <w:rFonts w:ascii="Times New Roman" w:hAnsi="Times New Roman"/>
                <w:b/>
                <w:sz w:val="26"/>
                <w:szCs w:val="26"/>
              </w:rPr>
            </w:pPr>
            <w:r w:rsidRPr="00A73B01">
              <w:rPr>
                <w:rFonts w:ascii="Times New Roman" w:hAnsi="Times New Roman"/>
                <w:b/>
                <w:sz w:val="26"/>
                <w:szCs w:val="26"/>
              </w:rPr>
              <w:t>Февраль</w:t>
            </w:r>
          </w:p>
          <w:p w14:paraId="7176AF11" w14:textId="77777777" w:rsidR="001C441C" w:rsidRPr="00A73B01" w:rsidRDefault="001C441C" w:rsidP="00A73B01">
            <w:pPr>
              <w:spacing w:after="0" w:line="240" w:lineRule="auto"/>
              <w:jc w:val="center"/>
              <w:rPr>
                <w:rFonts w:ascii="Times New Roman" w:hAnsi="Times New Roman"/>
                <w:b/>
                <w:sz w:val="26"/>
                <w:szCs w:val="26"/>
              </w:rPr>
            </w:pPr>
            <w:r w:rsidRPr="00A73B01">
              <w:rPr>
                <w:rFonts w:ascii="Times New Roman" w:hAnsi="Times New Roman"/>
                <w:sz w:val="26"/>
                <w:szCs w:val="26"/>
              </w:rPr>
              <w:t xml:space="preserve">В рамках проекта </w:t>
            </w:r>
            <w:r w:rsidRPr="00A73B01">
              <w:rPr>
                <w:rFonts w:ascii="Times New Roman" w:hAnsi="Times New Roman"/>
                <w:i/>
                <w:sz w:val="26"/>
                <w:szCs w:val="26"/>
              </w:rPr>
              <w:t>«Лаборатория огородных наук»</w:t>
            </w:r>
          </w:p>
        </w:tc>
        <w:tc>
          <w:tcPr>
            <w:tcW w:w="3488" w:type="dxa"/>
          </w:tcPr>
          <w:p w14:paraId="71271017" w14:textId="77777777" w:rsidR="001C441C" w:rsidRPr="00A73B01" w:rsidRDefault="001C441C" w:rsidP="00434761">
            <w:pPr>
              <w:tabs>
                <w:tab w:val="left" w:pos="217"/>
              </w:tabs>
              <w:spacing w:after="0" w:line="240" w:lineRule="auto"/>
              <w:jc w:val="both"/>
              <w:rPr>
                <w:rFonts w:ascii="Times New Roman" w:hAnsi="Times New Roman"/>
                <w:b/>
                <w:sz w:val="26"/>
                <w:szCs w:val="26"/>
              </w:rPr>
            </w:pPr>
            <w:r w:rsidRPr="00A73B01">
              <w:rPr>
                <w:rFonts w:ascii="Times New Roman" w:hAnsi="Times New Roman"/>
                <w:b/>
                <w:sz w:val="26"/>
                <w:szCs w:val="26"/>
              </w:rPr>
              <w:tab/>
            </w:r>
            <w:r w:rsidRPr="00A73B01">
              <w:rPr>
                <w:rFonts w:ascii="Times New Roman" w:hAnsi="Times New Roman"/>
                <w:sz w:val="26"/>
                <w:szCs w:val="26"/>
              </w:rPr>
              <w:t>Конкурс самого оригинального, необычного комнатного растения: «Чудо на окошке»</w:t>
            </w:r>
          </w:p>
        </w:tc>
        <w:tc>
          <w:tcPr>
            <w:tcW w:w="4019" w:type="dxa"/>
          </w:tcPr>
          <w:p w14:paraId="02A1385F" w14:textId="77777777" w:rsidR="001C441C" w:rsidRPr="00A73B01" w:rsidRDefault="001C441C" w:rsidP="00434761">
            <w:pPr>
              <w:spacing w:after="0" w:line="240" w:lineRule="auto"/>
              <w:jc w:val="both"/>
              <w:rPr>
                <w:rFonts w:ascii="Times New Roman" w:hAnsi="Times New Roman"/>
                <w:b/>
                <w:sz w:val="26"/>
                <w:szCs w:val="26"/>
              </w:rPr>
            </w:pPr>
            <w:r w:rsidRPr="00A73B01">
              <w:rPr>
                <w:rFonts w:ascii="Times New Roman" w:hAnsi="Times New Roman"/>
                <w:sz w:val="26"/>
                <w:szCs w:val="26"/>
              </w:rPr>
              <w:t>Привлечение родителей к тематическим конкурсам в рамках проектной деятельности. Оформление схемы «Что необходимо для роста растения?»</w:t>
            </w:r>
          </w:p>
        </w:tc>
      </w:tr>
      <w:tr w:rsidR="001C441C" w:rsidRPr="00A73B01" w14:paraId="02BE49D0" w14:textId="77777777" w:rsidTr="006779AE">
        <w:tc>
          <w:tcPr>
            <w:tcW w:w="1838" w:type="dxa"/>
            <w:vMerge/>
          </w:tcPr>
          <w:p w14:paraId="52E100E5" w14:textId="77777777" w:rsidR="001C441C" w:rsidRPr="00A73B01" w:rsidRDefault="001C441C" w:rsidP="00A73B01">
            <w:pPr>
              <w:spacing w:after="0" w:line="240" w:lineRule="auto"/>
              <w:jc w:val="center"/>
              <w:rPr>
                <w:rFonts w:ascii="Times New Roman" w:hAnsi="Times New Roman"/>
                <w:b/>
                <w:sz w:val="26"/>
                <w:szCs w:val="26"/>
              </w:rPr>
            </w:pPr>
          </w:p>
        </w:tc>
        <w:tc>
          <w:tcPr>
            <w:tcW w:w="3488" w:type="dxa"/>
          </w:tcPr>
          <w:p w14:paraId="1CEC25CA" w14:textId="77777777" w:rsidR="001C441C" w:rsidRPr="00A73B01" w:rsidRDefault="001C441C" w:rsidP="00434761">
            <w:pPr>
              <w:spacing w:after="0" w:line="240" w:lineRule="auto"/>
              <w:jc w:val="both"/>
              <w:rPr>
                <w:rFonts w:ascii="Times New Roman" w:hAnsi="Times New Roman"/>
                <w:b/>
                <w:sz w:val="26"/>
                <w:szCs w:val="26"/>
              </w:rPr>
            </w:pPr>
            <w:r w:rsidRPr="00A73B01">
              <w:rPr>
                <w:rFonts w:ascii="Times New Roman" w:hAnsi="Times New Roman"/>
                <w:sz w:val="26"/>
                <w:szCs w:val="26"/>
              </w:rPr>
              <w:t>Консультация «Воспитание трудолюбия»</w:t>
            </w:r>
          </w:p>
        </w:tc>
        <w:tc>
          <w:tcPr>
            <w:tcW w:w="4019" w:type="dxa"/>
          </w:tcPr>
          <w:p w14:paraId="2A726CA2" w14:textId="77777777" w:rsidR="001C441C" w:rsidRPr="00A73B01" w:rsidRDefault="001C441C" w:rsidP="00434761">
            <w:pPr>
              <w:spacing w:after="0" w:line="240" w:lineRule="auto"/>
              <w:jc w:val="both"/>
              <w:rPr>
                <w:rFonts w:ascii="Times New Roman" w:hAnsi="Times New Roman"/>
                <w:b/>
                <w:sz w:val="26"/>
                <w:szCs w:val="26"/>
              </w:rPr>
            </w:pPr>
            <w:r w:rsidRPr="00A73B01">
              <w:rPr>
                <w:rFonts w:ascii="Times New Roman" w:hAnsi="Times New Roman"/>
                <w:sz w:val="26"/>
                <w:szCs w:val="26"/>
              </w:rPr>
              <w:t>Распространение педагогических знаний среди родителей, теоретическая помощь родителям в вопросах воспитания детей.</w:t>
            </w:r>
          </w:p>
        </w:tc>
      </w:tr>
      <w:tr w:rsidR="001C441C" w:rsidRPr="00A73B01" w14:paraId="1BC5ECEF" w14:textId="77777777" w:rsidTr="006779AE">
        <w:tc>
          <w:tcPr>
            <w:tcW w:w="1838" w:type="dxa"/>
            <w:vMerge w:val="restart"/>
          </w:tcPr>
          <w:p w14:paraId="59226490" w14:textId="77777777" w:rsidR="001C441C" w:rsidRPr="00A73B01" w:rsidRDefault="001C441C" w:rsidP="00A73B01">
            <w:pPr>
              <w:spacing w:after="0" w:line="240" w:lineRule="auto"/>
              <w:jc w:val="center"/>
              <w:rPr>
                <w:rFonts w:ascii="Times New Roman" w:hAnsi="Times New Roman"/>
                <w:b/>
                <w:sz w:val="26"/>
                <w:szCs w:val="26"/>
              </w:rPr>
            </w:pPr>
            <w:r w:rsidRPr="00A73B01">
              <w:rPr>
                <w:rFonts w:ascii="Times New Roman" w:hAnsi="Times New Roman"/>
                <w:b/>
                <w:sz w:val="26"/>
                <w:szCs w:val="26"/>
              </w:rPr>
              <w:t>Март</w:t>
            </w:r>
          </w:p>
          <w:p w14:paraId="1778C468" w14:textId="77777777" w:rsidR="001C441C" w:rsidRPr="00A73B01" w:rsidRDefault="001C441C" w:rsidP="00A73B01">
            <w:pPr>
              <w:spacing w:after="0" w:line="240" w:lineRule="auto"/>
              <w:jc w:val="center"/>
              <w:rPr>
                <w:rFonts w:ascii="Times New Roman" w:hAnsi="Times New Roman"/>
                <w:b/>
                <w:sz w:val="26"/>
                <w:szCs w:val="26"/>
              </w:rPr>
            </w:pPr>
            <w:r w:rsidRPr="00A73B01">
              <w:rPr>
                <w:rFonts w:ascii="Times New Roman" w:hAnsi="Times New Roman"/>
                <w:sz w:val="26"/>
                <w:szCs w:val="26"/>
              </w:rPr>
              <w:t xml:space="preserve">В рамках проекта </w:t>
            </w:r>
            <w:r w:rsidRPr="00A73B01">
              <w:rPr>
                <w:rFonts w:ascii="Times New Roman" w:hAnsi="Times New Roman"/>
                <w:i/>
                <w:sz w:val="26"/>
                <w:szCs w:val="26"/>
              </w:rPr>
              <w:t>«Книжкин День рождения»</w:t>
            </w:r>
          </w:p>
        </w:tc>
        <w:tc>
          <w:tcPr>
            <w:tcW w:w="3488" w:type="dxa"/>
          </w:tcPr>
          <w:p w14:paraId="0F1376F7" w14:textId="77777777" w:rsidR="001C441C" w:rsidRDefault="001C441C" w:rsidP="00556CDA">
            <w:pPr>
              <w:spacing w:after="0" w:line="240" w:lineRule="auto"/>
              <w:jc w:val="both"/>
              <w:rPr>
                <w:rFonts w:ascii="Times New Roman" w:hAnsi="Times New Roman"/>
                <w:b/>
                <w:i/>
                <w:sz w:val="26"/>
                <w:szCs w:val="26"/>
              </w:rPr>
            </w:pPr>
            <w:r w:rsidRPr="00A73B01">
              <w:rPr>
                <w:rFonts w:ascii="Times New Roman" w:hAnsi="Times New Roman"/>
                <w:sz w:val="26"/>
                <w:szCs w:val="26"/>
              </w:rPr>
              <w:t>Анкетирование, «</w:t>
            </w:r>
            <w:r w:rsidR="00556CDA">
              <w:rPr>
                <w:rFonts w:ascii="Times New Roman" w:hAnsi="Times New Roman"/>
                <w:sz w:val="26"/>
                <w:szCs w:val="26"/>
              </w:rPr>
              <w:t xml:space="preserve">Ребёнок и книга» </w:t>
            </w:r>
            <w:r w:rsidR="00556CDA">
              <w:rPr>
                <w:rFonts w:ascii="Times New Roman" w:hAnsi="Times New Roman"/>
                <w:b/>
                <w:i/>
                <w:sz w:val="26"/>
                <w:szCs w:val="26"/>
              </w:rPr>
              <w:t>Приложение 5</w:t>
            </w:r>
          </w:p>
          <w:p w14:paraId="78C7A982" w14:textId="0D9253D5" w:rsidR="00556CDA" w:rsidRPr="00B24210" w:rsidRDefault="00CB205D" w:rsidP="00556CDA">
            <w:pPr>
              <w:spacing w:after="0" w:line="240" w:lineRule="auto"/>
              <w:jc w:val="both"/>
              <w:rPr>
                <w:rFonts w:ascii="Times New Roman" w:hAnsi="Times New Roman"/>
                <w:b/>
                <w:i/>
                <w:sz w:val="26"/>
                <w:szCs w:val="26"/>
              </w:rPr>
            </w:pPr>
            <w:r>
              <w:rPr>
                <w:rFonts w:ascii="Times New Roman" w:hAnsi="Times New Roman"/>
                <w:b/>
                <w:i/>
                <w:sz w:val="26"/>
                <w:szCs w:val="26"/>
              </w:rPr>
              <w:object w:dxaOrig="1543" w:dyaOrig="991" w14:anchorId="41A6D9DC">
                <v:shape id="_x0000_i1047" type="#_x0000_t75" style="width:77.25pt;height:49.5pt" o:ole="">
                  <v:imagedata r:id="rId20" o:title=""/>
                </v:shape>
                <o:OLEObject Type="Embed" ProgID="Acrobat.Document.DC" ShapeID="_x0000_i1047" DrawAspect="Icon" ObjectID="_1672493774" r:id="rId21"/>
              </w:object>
            </w:r>
          </w:p>
        </w:tc>
        <w:tc>
          <w:tcPr>
            <w:tcW w:w="4019" w:type="dxa"/>
          </w:tcPr>
          <w:p w14:paraId="1EBEE0E1" w14:textId="77777777" w:rsidR="001C441C" w:rsidRPr="00A73B01" w:rsidRDefault="001C441C" w:rsidP="00434761">
            <w:pPr>
              <w:spacing w:after="0" w:line="240" w:lineRule="auto"/>
              <w:jc w:val="both"/>
              <w:rPr>
                <w:rFonts w:ascii="Times New Roman" w:hAnsi="Times New Roman"/>
                <w:b/>
                <w:sz w:val="26"/>
                <w:szCs w:val="26"/>
              </w:rPr>
            </w:pPr>
            <w:r w:rsidRPr="00A73B01">
              <w:rPr>
                <w:rFonts w:ascii="Times New Roman" w:hAnsi="Times New Roman"/>
                <w:sz w:val="26"/>
                <w:szCs w:val="26"/>
              </w:rPr>
              <w:t>Продолжать воспитывать в семьях любовь к семейному чтению.</w:t>
            </w:r>
          </w:p>
        </w:tc>
      </w:tr>
      <w:tr w:rsidR="001C441C" w:rsidRPr="00A73B01" w14:paraId="32ACEBA6" w14:textId="77777777" w:rsidTr="006779AE">
        <w:tc>
          <w:tcPr>
            <w:tcW w:w="1838" w:type="dxa"/>
            <w:vMerge/>
          </w:tcPr>
          <w:p w14:paraId="131F5475" w14:textId="77777777" w:rsidR="001C441C" w:rsidRPr="00A73B01" w:rsidRDefault="001C441C" w:rsidP="00A73B01">
            <w:pPr>
              <w:spacing w:after="0" w:line="240" w:lineRule="auto"/>
              <w:jc w:val="center"/>
              <w:rPr>
                <w:rFonts w:ascii="Times New Roman" w:hAnsi="Times New Roman"/>
                <w:b/>
                <w:sz w:val="26"/>
                <w:szCs w:val="26"/>
              </w:rPr>
            </w:pPr>
          </w:p>
        </w:tc>
        <w:tc>
          <w:tcPr>
            <w:tcW w:w="3488" w:type="dxa"/>
          </w:tcPr>
          <w:p w14:paraId="33F7D8DB" w14:textId="77777777" w:rsidR="001C441C" w:rsidRPr="00A73B01" w:rsidRDefault="001C441C" w:rsidP="00434761">
            <w:pPr>
              <w:spacing w:after="0" w:line="240" w:lineRule="auto"/>
              <w:jc w:val="both"/>
              <w:rPr>
                <w:rFonts w:ascii="Times New Roman" w:hAnsi="Times New Roman"/>
                <w:b/>
                <w:sz w:val="26"/>
                <w:szCs w:val="26"/>
              </w:rPr>
            </w:pPr>
            <w:r w:rsidRPr="00A73B01">
              <w:rPr>
                <w:rFonts w:ascii="Times New Roman" w:hAnsi="Times New Roman"/>
                <w:sz w:val="26"/>
                <w:szCs w:val="26"/>
              </w:rPr>
              <w:t>Наглядная информация «Папа, мама, я – читающая семья».</w:t>
            </w:r>
          </w:p>
        </w:tc>
        <w:tc>
          <w:tcPr>
            <w:tcW w:w="4019" w:type="dxa"/>
          </w:tcPr>
          <w:p w14:paraId="464726EB" w14:textId="77777777" w:rsidR="001C441C" w:rsidRPr="00A73B01" w:rsidRDefault="001C441C" w:rsidP="00434761">
            <w:pPr>
              <w:spacing w:after="0" w:line="240" w:lineRule="auto"/>
              <w:jc w:val="both"/>
              <w:rPr>
                <w:rFonts w:ascii="Times New Roman" w:hAnsi="Times New Roman"/>
                <w:b/>
                <w:sz w:val="26"/>
                <w:szCs w:val="26"/>
              </w:rPr>
            </w:pPr>
            <w:r w:rsidRPr="00A73B01">
              <w:rPr>
                <w:rFonts w:ascii="Times New Roman" w:hAnsi="Times New Roman"/>
                <w:sz w:val="26"/>
                <w:szCs w:val="26"/>
              </w:rPr>
              <w:t>Составление библиотеки детских рассказов, их иллюстрирование.</w:t>
            </w:r>
          </w:p>
        </w:tc>
      </w:tr>
      <w:tr w:rsidR="001C441C" w:rsidRPr="00A73B01" w14:paraId="1A55A478" w14:textId="77777777" w:rsidTr="006779AE">
        <w:tc>
          <w:tcPr>
            <w:tcW w:w="1838" w:type="dxa"/>
            <w:vMerge/>
          </w:tcPr>
          <w:p w14:paraId="2ED916D3" w14:textId="77777777" w:rsidR="001C441C" w:rsidRPr="00A73B01" w:rsidRDefault="001C441C" w:rsidP="00A73B01">
            <w:pPr>
              <w:spacing w:after="0" w:line="240" w:lineRule="auto"/>
              <w:jc w:val="center"/>
              <w:rPr>
                <w:rFonts w:ascii="Times New Roman" w:hAnsi="Times New Roman"/>
                <w:b/>
                <w:sz w:val="26"/>
                <w:szCs w:val="26"/>
              </w:rPr>
            </w:pPr>
          </w:p>
        </w:tc>
        <w:tc>
          <w:tcPr>
            <w:tcW w:w="3488" w:type="dxa"/>
          </w:tcPr>
          <w:p w14:paraId="594D561F" w14:textId="77777777" w:rsidR="001C441C" w:rsidRDefault="001C441C" w:rsidP="00434761">
            <w:pPr>
              <w:spacing w:after="0" w:line="240" w:lineRule="auto"/>
              <w:jc w:val="both"/>
              <w:rPr>
                <w:rFonts w:ascii="Times New Roman" w:hAnsi="Times New Roman"/>
                <w:sz w:val="26"/>
                <w:szCs w:val="26"/>
              </w:rPr>
            </w:pPr>
            <w:r w:rsidRPr="00A73B01">
              <w:rPr>
                <w:rFonts w:ascii="Times New Roman" w:hAnsi="Times New Roman"/>
                <w:sz w:val="26"/>
                <w:szCs w:val="26"/>
              </w:rPr>
              <w:t>Родительское собрание на тему: «Использование сказкотеррапии для развития творческих способностей детей»</w:t>
            </w:r>
            <w:r w:rsidR="00B24210">
              <w:rPr>
                <w:rFonts w:ascii="Times New Roman" w:hAnsi="Times New Roman"/>
                <w:sz w:val="26"/>
                <w:szCs w:val="26"/>
              </w:rPr>
              <w:t xml:space="preserve"> </w:t>
            </w:r>
          </w:p>
          <w:p w14:paraId="06EDC951" w14:textId="7CE9247F" w:rsidR="00556CDA" w:rsidRPr="00A73B01" w:rsidRDefault="00CB205D" w:rsidP="007C277C">
            <w:pPr>
              <w:spacing w:after="0" w:line="240" w:lineRule="auto"/>
              <w:jc w:val="both"/>
              <w:rPr>
                <w:rFonts w:ascii="Times New Roman" w:hAnsi="Times New Roman"/>
                <w:sz w:val="26"/>
                <w:szCs w:val="26"/>
              </w:rPr>
            </w:pPr>
            <w:r>
              <w:rPr>
                <w:rFonts w:ascii="Times New Roman" w:hAnsi="Times New Roman"/>
                <w:sz w:val="26"/>
                <w:szCs w:val="26"/>
              </w:rPr>
              <w:object w:dxaOrig="1543" w:dyaOrig="991" w14:anchorId="413BA01E">
                <v:shape id="_x0000_i1049" type="#_x0000_t75" style="width:77.25pt;height:49.5pt" o:ole="">
                  <v:imagedata r:id="rId22" o:title=""/>
                </v:shape>
                <o:OLEObject Type="Embed" ProgID="Acrobat.Document.DC" ShapeID="_x0000_i1049" DrawAspect="Icon" ObjectID="_1672493775" r:id="rId23"/>
              </w:object>
            </w:r>
            <w:r w:rsidR="00B24210">
              <w:rPr>
                <w:rFonts w:ascii="Times New Roman" w:hAnsi="Times New Roman"/>
                <w:sz w:val="26"/>
                <w:szCs w:val="26"/>
              </w:rPr>
              <w:t xml:space="preserve">   </w:t>
            </w:r>
            <w:r>
              <w:rPr>
                <w:rFonts w:ascii="Times New Roman" w:hAnsi="Times New Roman"/>
                <w:sz w:val="26"/>
                <w:szCs w:val="26"/>
              </w:rPr>
              <w:object w:dxaOrig="1543" w:dyaOrig="991" w14:anchorId="172A0D48">
                <v:shape id="_x0000_i1051" type="#_x0000_t75" style="width:77.25pt;height:49.5pt" o:ole="">
                  <v:imagedata r:id="rId24" o:title=""/>
                </v:shape>
                <o:OLEObject Type="Embed" ProgID="Acrobat.Document.DC" ShapeID="_x0000_i1051" DrawAspect="Icon" ObjectID="_1672493776" r:id="rId25"/>
              </w:object>
            </w:r>
          </w:p>
        </w:tc>
        <w:tc>
          <w:tcPr>
            <w:tcW w:w="4019" w:type="dxa"/>
          </w:tcPr>
          <w:p w14:paraId="6B50EB09" w14:textId="77777777" w:rsidR="001C441C" w:rsidRPr="00A73B01" w:rsidRDefault="001C441C" w:rsidP="00434761">
            <w:pPr>
              <w:spacing w:after="0" w:line="240" w:lineRule="auto"/>
              <w:jc w:val="both"/>
              <w:rPr>
                <w:rFonts w:ascii="Times New Roman" w:hAnsi="Times New Roman"/>
                <w:sz w:val="26"/>
                <w:szCs w:val="26"/>
              </w:rPr>
            </w:pPr>
            <w:r w:rsidRPr="00A73B01">
              <w:rPr>
                <w:rFonts w:ascii="Times New Roman" w:hAnsi="Times New Roman"/>
                <w:sz w:val="26"/>
                <w:szCs w:val="26"/>
              </w:rPr>
              <w:t>Способствовать повышению педагогической культуры родителей, пополнению их знаний по применению данного метода в домашних условиях.</w:t>
            </w:r>
          </w:p>
        </w:tc>
      </w:tr>
      <w:tr w:rsidR="001C441C" w:rsidRPr="00A73B01" w14:paraId="4AC6D101" w14:textId="77777777" w:rsidTr="006779AE">
        <w:tc>
          <w:tcPr>
            <w:tcW w:w="1838" w:type="dxa"/>
            <w:vMerge w:val="restart"/>
          </w:tcPr>
          <w:p w14:paraId="62934E28" w14:textId="77777777" w:rsidR="001C441C" w:rsidRPr="00A73B01" w:rsidRDefault="001C441C" w:rsidP="00A73B01">
            <w:pPr>
              <w:spacing w:after="0" w:line="240" w:lineRule="auto"/>
              <w:jc w:val="center"/>
              <w:rPr>
                <w:rFonts w:ascii="Times New Roman" w:hAnsi="Times New Roman"/>
                <w:b/>
                <w:sz w:val="26"/>
                <w:szCs w:val="26"/>
              </w:rPr>
            </w:pPr>
            <w:r w:rsidRPr="00A73B01">
              <w:rPr>
                <w:rFonts w:ascii="Times New Roman" w:hAnsi="Times New Roman"/>
                <w:b/>
                <w:sz w:val="26"/>
                <w:szCs w:val="26"/>
              </w:rPr>
              <w:t>Апрель</w:t>
            </w:r>
          </w:p>
          <w:p w14:paraId="482A4812" w14:textId="77777777" w:rsidR="001C441C" w:rsidRPr="00A73B01" w:rsidRDefault="001C441C" w:rsidP="00A73B01">
            <w:pPr>
              <w:spacing w:after="0" w:line="240" w:lineRule="auto"/>
              <w:jc w:val="center"/>
              <w:rPr>
                <w:rFonts w:ascii="Times New Roman" w:hAnsi="Times New Roman"/>
                <w:b/>
                <w:sz w:val="26"/>
                <w:szCs w:val="26"/>
              </w:rPr>
            </w:pPr>
            <w:r w:rsidRPr="00A73B01">
              <w:rPr>
                <w:rFonts w:ascii="Times New Roman" w:hAnsi="Times New Roman"/>
                <w:sz w:val="26"/>
                <w:szCs w:val="26"/>
              </w:rPr>
              <w:t xml:space="preserve"> В рамках проекта </w:t>
            </w:r>
            <w:r w:rsidRPr="00A73B01">
              <w:rPr>
                <w:rFonts w:ascii="Times New Roman" w:hAnsi="Times New Roman"/>
                <w:i/>
                <w:sz w:val="26"/>
                <w:szCs w:val="26"/>
              </w:rPr>
              <w:t>«Мы дети Галактики»</w:t>
            </w:r>
          </w:p>
        </w:tc>
        <w:tc>
          <w:tcPr>
            <w:tcW w:w="3488" w:type="dxa"/>
          </w:tcPr>
          <w:p w14:paraId="191BB7D4" w14:textId="77777777" w:rsidR="001C441C" w:rsidRPr="00A73B01" w:rsidRDefault="001C441C" w:rsidP="00434761">
            <w:pPr>
              <w:spacing w:after="0" w:line="240" w:lineRule="auto"/>
              <w:jc w:val="both"/>
              <w:rPr>
                <w:rFonts w:ascii="Times New Roman" w:hAnsi="Times New Roman"/>
                <w:sz w:val="26"/>
                <w:szCs w:val="26"/>
              </w:rPr>
            </w:pPr>
            <w:r w:rsidRPr="00A73B01">
              <w:rPr>
                <w:rFonts w:ascii="Times New Roman" w:hAnsi="Times New Roman"/>
                <w:sz w:val="26"/>
                <w:szCs w:val="26"/>
              </w:rPr>
              <w:t>Проектная деятельность: сочинение сказок «Космические сны»</w:t>
            </w:r>
          </w:p>
        </w:tc>
        <w:tc>
          <w:tcPr>
            <w:tcW w:w="4019" w:type="dxa"/>
          </w:tcPr>
          <w:p w14:paraId="5767F8F6" w14:textId="77777777" w:rsidR="001C441C" w:rsidRPr="00A73B01" w:rsidRDefault="001C441C" w:rsidP="00434761">
            <w:pPr>
              <w:spacing w:after="0" w:line="240" w:lineRule="auto"/>
              <w:jc w:val="both"/>
              <w:rPr>
                <w:rFonts w:ascii="Times New Roman" w:hAnsi="Times New Roman"/>
                <w:b/>
                <w:sz w:val="26"/>
                <w:szCs w:val="26"/>
              </w:rPr>
            </w:pPr>
            <w:r w:rsidRPr="00A73B01">
              <w:rPr>
                <w:rFonts w:ascii="Times New Roman" w:hAnsi="Times New Roman"/>
                <w:sz w:val="26"/>
                <w:szCs w:val="26"/>
              </w:rPr>
              <w:t>Привлечь внимание родителей, детей к проблеме сохранения окружающей среды.</w:t>
            </w:r>
          </w:p>
        </w:tc>
      </w:tr>
      <w:tr w:rsidR="001C441C" w:rsidRPr="00A73B01" w14:paraId="2C30FAD4" w14:textId="77777777" w:rsidTr="006779AE">
        <w:tc>
          <w:tcPr>
            <w:tcW w:w="1838" w:type="dxa"/>
            <w:vMerge/>
          </w:tcPr>
          <w:p w14:paraId="484CF2D2" w14:textId="77777777" w:rsidR="001C441C" w:rsidRPr="00A73B01" w:rsidRDefault="001C441C" w:rsidP="00A73B01">
            <w:pPr>
              <w:spacing w:after="0" w:line="240" w:lineRule="auto"/>
              <w:jc w:val="center"/>
              <w:rPr>
                <w:rFonts w:ascii="Times New Roman" w:hAnsi="Times New Roman"/>
                <w:b/>
                <w:sz w:val="26"/>
                <w:szCs w:val="26"/>
              </w:rPr>
            </w:pPr>
          </w:p>
        </w:tc>
        <w:tc>
          <w:tcPr>
            <w:tcW w:w="3488" w:type="dxa"/>
          </w:tcPr>
          <w:p w14:paraId="4B0C4BDD" w14:textId="77777777" w:rsidR="001C441C" w:rsidRPr="00A73B01" w:rsidRDefault="001C441C" w:rsidP="00434761">
            <w:pPr>
              <w:spacing w:after="0" w:line="240" w:lineRule="auto"/>
              <w:jc w:val="both"/>
              <w:rPr>
                <w:rFonts w:ascii="Times New Roman" w:hAnsi="Times New Roman"/>
                <w:sz w:val="26"/>
                <w:szCs w:val="26"/>
              </w:rPr>
            </w:pPr>
            <w:r w:rsidRPr="00A73B01">
              <w:rPr>
                <w:rFonts w:ascii="Times New Roman" w:hAnsi="Times New Roman"/>
                <w:sz w:val="26"/>
                <w:szCs w:val="26"/>
              </w:rPr>
              <w:t>Совместное изготовление космических кораблей из бросового материала</w:t>
            </w:r>
          </w:p>
        </w:tc>
        <w:tc>
          <w:tcPr>
            <w:tcW w:w="4019" w:type="dxa"/>
          </w:tcPr>
          <w:p w14:paraId="31C73481" w14:textId="77777777" w:rsidR="001C441C" w:rsidRPr="00A73B01" w:rsidRDefault="001C441C" w:rsidP="00434761">
            <w:pPr>
              <w:spacing w:after="0" w:line="240" w:lineRule="auto"/>
              <w:jc w:val="both"/>
              <w:rPr>
                <w:rFonts w:ascii="Times New Roman" w:eastAsia="Times New Roman" w:hAnsi="Times New Roman"/>
                <w:sz w:val="26"/>
                <w:szCs w:val="26"/>
              </w:rPr>
            </w:pPr>
            <w:r w:rsidRPr="00A73B01">
              <w:rPr>
                <w:rFonts w:ascii="Times New Roman" w:eastAsia="Times New Roman" w:hAnsi="Times New Roman"/>
                <w:sz w:val="26"/>
                <w:szCs w:val="26"/>
              </w:rPr>
              <w:t>Приобщать родителей к совместному творчеству с детьми, к передаче детям семейного опыта</w:t>
            </w:r>
          </w:p>
          <w:p w14:paraId="4235FCD3" w14:textId="77777777" w:rsidR="001C441C" w:rsidRPr="00A73B01" w:rsidRDefault="001C441C" w:rsidP="00434761">
            <w:pPr>
              <w:spacing w:after="0" w:line="240" w:lineRule="auto"/>
              <w:jc w:val="both"/>
              <w:rPr>
                <w:rFonts w:ascii="Times New Roman" w:hAnsi="Times New Roman"/>
                <w:b/>
                <w:sz w:val="26"/>
                <w:szCs w:val="26"/>
              </w:rPr>
            </w:pPr>
          </w:p>
        </w:tc>
      </w:tr>
      <w:tr w:rsidR="001C441C" w:rsidRPr="00A73B01" w14:paraId="34DB250A" w14:textId="77777777" w:rsidTr="006779AE">
        <w:tc>
          <w:tcPr>
            <w:tcW w:w="1838" w:type="dxa"/>
            <w:vMerge/>
          </w:tcPr>
          <w:p w14:paraId="6E135820" w14:textId="77777777" w:rsidR="001C441C" w:rsidRPr="00A73B01" w:rsidRDefault="001C441C" w:rsidP="00A73B01">
            <w:pPr>
              <w:spacing w:after="0" w:line="240" w:lineRule="auto"/>
              <w:jc w:val="center"/>
              <w:rPr>
                <w:rFonts w:ascii="Times New Roman" w:hAnsi="Times New Roman"/>
                <w:b/>
                <w:sz w:val="26"/>
                <w:szCs w:val="26"/>
              </w:rPr>
            </w:pPr>
          </w:p>
        </w:tc>
        <w:tc>
          <w:tcPr>
            <w:tcW w:w="3488" w:type="dxa"/>
          </w:tcPr>
          <w:p w14:paraId="7728BDE8" w14:textId="77777777" w:rsidR="001C441C" w:rsidRPr="00A73B01" w:rsidRDefault="001C441C" w:rsidP="00434761">
            <w:pPr>
              <w:spacing w:after="0" w:line="240" w:lineRule="auto"/>
              <w:jc w:val="both"/>
              <w:rPr>
                <w:rFonts w:ascii="Times New Roman" w:hAnsi="Times New Roman"/>
                <w:b/>
                <w:sz w:val="26"/>
                <w:szCs w:val="26"/>
              </w:rPr>
            </w:pPr>
            <w:r w:rsidRPr="00A73B01">
              <w:rPr>
                <w:rFonts w:ascii="Times New Roman" w:hAnsi="Times New Roman"/>
                <w:sz w:val="26"/>
                <w:szCs w:val="26"/>
              </w:rPr>
              <w:t>Совместное творчество детей и взрослых «Тайные созвездия»</w:t>
            </w:r>
          </w:p>
        </w:tc>
        <w:tc>
          <w:tcPr>
            <w:tcW w:w="4019" w:type="dxa"/>
          </w:tcPr>
          <w:p w14:paraId="710A57E7" w14:textId="77777777" w:rsidR="001C441C" w:rsidRPr="00A73B01" w:rsidRDefault="001C441C" w:rsidP="00434761">
            <w:pPr>
              <w:spacing w:after="0" w:line="240" w:lineRule="auto"/>
              <w:jc w:val="both"/>
              <w:rPr>
                <w:rFonts w:ascii="Times New Roman" w:hAnsi="Times New Roman"/>
                <w:b/>
                <w:sz w:val="26"/>
                <w:szCs w:val="26"/>
              </w:rPr>
            </w:pPr>
            <w:r w:rsidRPr="00A73B01">
              <w:rPr>
                <w:rFonts w:ascii="Times New Roman" w:hAnsi="Times New Roman"/>
                <w:sz w:val="26"/>
                <w:szCs w:val="26"/>
              </w:rPr>
              <w:t>Объединение воспитывающих взрослых и детей общей познавательно-исследовательской деятельностью</w:t>
            </w:r>
          </w:p>
        </w:tc>
      </w:tr>
      <w:tr w:rsidR="001C441C" w:rsidRPr="00A73B01" w14:paraId="37EA4705" w14:textId="77777777" w:rsidTr="006779AE">
        <w:tc>
          <w:tcPr>
            <w:tcW w:w="1838" w:type="dxa"/>
          </w:tcPr>
          <w:p w14:paraId="5628CEAB" w14:textId="77777777" w:rsidR="001C441C" w:rsidRPr="00A73B01" w:rsidRDefault="001C441C" w:rsidP="00A73B01">
            <w:pPr>
              <w:spacing w:after="0" w:line="240" w:lineRule="auto"/>
              <w:jc w:val="center"/>
              <w:rPr>
                <w:rFonts w:ascii="Times New Roman" w:hAnsi="Times New Roman"/>
                <w:b/>
                <w:sz w:val="26"/>
                <w:szCs w:val="26"/>
              </w:rPr>
            </w:pPr>
            <w:r w:rsidRPr="00A73B01">
              <w:rPr>
                <w:rFonts w:ascii="Times New Roman" w:hAnsi="Times New Roman"/>
                <w:b/>
                <w:sz w:val="26"/>
                <w:szCs w:val="26"/>
              </w:rPr>
              <w:t>Май</w:t>
            </w:r>
          </w:p>
          <w:p w14:paraId="768D4E62" w14:textId="77777777" w:rsidR="001C441C" w:rsidRPr="00A73B01" w:rsidRDefault="001C441C" w:rsidP="00A73B01">
            <w:pPr>
              <w:spacing w:after="0" w:line="240" w:lineRule="auto"/>
              <w:jc w:val="center"/>
              <w:rPr>
                <w:rFonts w:ascii="Times New Roman" w:hAnsi="Times New Roman"/>
                <w:b/>
                <w:sz w:val="26"/>
                <w:szCs w:val="26"/>
              </w:rPr>
            </w:pPr>
            <w:r w:rsidRPr="00A73B01">
              <w:rPr>
                <w:rFonts w:ascii="Times New Roman" w:hAnsi="Times New Roman"/>
                <w:sz w:val="26"/>
                <w:szCs w:val="26"/>
              </w:rPr>
              <w:t xml:space="preserve">В рамках проекта </w:t>
            </w:r>
            <w:r w:rsidRPr="00A73B01">
              <w:rPr>
                <w:rFonts w:ascii="Times New Roman" w:hAnsi="Times New Roman"/>
                <w:i/>
                <w:sz w:val="26"/>
                <w:szCs w:val="26"/>
              </w:rPr>
              <w:t>«Я будущий школьник»</w:t>
            </w:r>
          </w:p>
        </w:tc>
        <w:tc>
          <w:tcPr>
            <w:tcW w:w="3488" w:type="dxa"/>
          </w:tcPr>
          <w:p w14:paraId="260504C2" w14:textId="77777777" w:rsidR="001C441C" w:rsidRPr="00A73B01" w:rsidRDefault="001C441C" w:rsidP="00434761">
            <w:pPr>
              <w:spacing w:after="0" w:line="240" w:lineRule="auto"/>
              <w:jc w:val="both"/>
              <w:rPr>
                <w:rFonts w:ascii="Times New Roman" w:hAnsi="Times New Roman"/>
                <w:b/>
                <w:sz w:val="26"/>
                <w:szCs w:val="26"/>
              </w:rPr>
            </w:pPr>
            <w:r w:rsidRPr="00A73B01">
              <w:rPr>
                <w:rFonts w:ascii="Times New Roman" w:hAnsi="Times New Roman"/>
                <w:sz w:val="26"/>
                <w:szCs w:val="26"/>
              </w:rPr>
              <w:t>Оформление фотовыставки «Мои родители были школьниками»</w:t>
            </w:r>
          </w:p>
        </w:tc>
        <w:tc>
          <w:tcPr>
            <w:tcW w:w="4019" w:type="dxa"/>
          </w:tcPr>
          <w:p w14:paraId="29944365" w14:textId="77777777" w:rsidR="001C441C" w:rsidRPr="00A73B01" w:rsidRDefault="001C441C" w:rsidP="00434761">
            <w:pPr>
              <w:tabs>
                <w:tab w:val="left" w:pos="258"/>
              </w:tabs>
              <w:spacing w:after="0" w:line="240" w:lineRule="auto"/>
              <w:jc w:val="both"/>
              <w:rPr>
                <w:rFonts w:ascii="Times New Roman" w:hAnsi="Times New Roman"/>
                <w:b/>
                <w:sz w:val="26"/>
                <w:szCs w:val="26"/>
              </w:rPr>
            </w:pPr>
            <w:r w:rsidRPr="00A73B01">
              <w:rPr>
                <w:rFonts w:ascii="Times New Roman" w:hAnsi="Times New Roman"/>
                <w:b/>
                <w:sz w:val="26"/>
                <w:szCs w:val="26"/>
              </w:rPr>
              <w:tab/>
            </w:r>
            <w:r w:rsidRPr="00A73B01">
              <w:rPr>
                <w:rFonts w:ascii="Times New Roman" w:hAnsi="Times New Roman"/>
                <w:sz w:val="26"/>
                <w:szCs w:val="26"/>
              </w:rPr>
              <w:t>Содействовать целенаправленному развитию у детей мотивации к обучению в школе</w:t>
            </w:r>
          </w:p>
        </w:tc>
      </w:tr>
      <w:tr w:rsidR="001C441C" w:rsidRPr="00A73B01" w14:paraId="3051BA1C" w14:textId="77777777" w:rsidTr="006779AE">
        <w:tc>
          <w:tcPr>
            <w:tcW w:w="1838" w:type="dxa"/>
          </w:tcPr>
          <w:p w14:paraId="31B34FAD" w14:textId="77777777" w:rsidR="001C441C" w:rsidRPr="00A73B01" w:rsidRDefault="001C441C" w:rsidP="00A73B01">
            <w:pPr>
              <w:spacing w:after="0" w:line="240" w:lineRule="auto"/>
              <w:jc w:val="center"/>
              <w:rPr>
                <w:rFonts w:ascii="Times New Roman" w:hAnsi="Times New Roman"/>
                <w:b/>
                <w:sz w:val="26"/>
                <w:szCs w:val="26"/>
              </w:rPr>
            </w:pPr>
          </w:p>
        </w:tc>
        <w:tc>
          <w:tcPr>
            <w:tcW w:w="3488" w:type="dxa"/>
          </w:tcPr>
          <w:p w14:paraId="470476EA" w14:textId="77777777" w:rsidR="001C441C" w:rsidRPr="00A73B01" w:rsidRDefault="001C441C" w:rsidP="00434761">
            <w:pPr>
              <w:tabs>
                <w:tab w:val="left" w:pos="190"/>
              </w:tabs>
              <w:spacing w:after="0" w:line="240" w:lineRule="auto"/>
              <w:jc w:val="both"/>
              <w:rPr>
                <w:rFonts w:ascii="Times New Roman" w:hAnsi="Times New Roman"/>
                <w:b/>
                <w:sz w:val="26"/>
                <w:szCs w:val="26"/>
              </w:rPr>
            </w:pPr>
            <w:r w:rsidRPr="00A73B01">
              <w:rPr>
                <w:rFonts w:ascii="Times New Roman" w:hAnsi="Times New Roman"/>
                <w:b/>
                <w:sz w:val="26"/>
                <w:szCs w:val="26"/>
              </w:rPr>
              <w:tab/>
            </w:r>
            <w:r w:rsidRPr="00A73B01">
              <w:rPr>
                <w:rFonts w:ascii="Times New Roman" w:hAnsi="Times New Roman"/>
                <w:sz w:val="26"/>
                <w:szCs w:val="26"/>
              </w:rPr>
              <w:t>Анкетирование «Особенности воспитания ребёнка в семье, его склонности и интересы».</w:t>
            </w:r>
          </w:p>
        </w:tc>
        <w:tc>
          <w:tcPr>
            <w:tcW w:w="4019" w:type="dxa"/>
          </w:tcPr>
          <w:p w14:paraId="1152CB66" w14:textId="77777777" w:rsidR="001C441C" w:rsidRPr="00A73B01" w:rsidRDefault="001C441C" w:rsidP="00556CDA">
            <w:pPr>
              <w:tabs>
                <w:tab w:val="left" w:pos="394"/>
              </w:tabs>
              <w:spacing w:after="0" w:line="240" w:lineRule="auto"/>
              <w:jc w:val="both"/>
              <w:rPr>
                <w:rFonts w:ascii="Times New Roman" w:hAnsi="Times New Roman"/>
                <w:b/>
                <w:sz w:val="26"/>
                <w:szCs w:val="26"/>
              </w:rPr>
            </w:pPr>
            <w:r w:rsidRPr="00A73B01">
              <w:rPr>
                <w:rFonts w:ascii="Times New Roman" w:hAnsi="Times New Roman"/>
                <w:b/>
                <w:sz w:val="26"/>
                <w:szCs w:val="26"/>
              </w:rPr>
              <w:tab/>
            </w:r>
            <w:r w:rsidRPr="00A73B01">
              <w:rPr>
                <w:rFonts w:ascii="Times New Roman" w:hAnsi="Times New Roman"/>
                <w:sz w:val="26"/>
                <w:szCs w:val="26"/>
              </w:rPr>
              <w:t>Изучение социально-педагогических условий семейного воспитания</w:t>
            </w:r>
            <w:r w:rsidR="00556CDA">
              <w:rPr>
                <w:rFonts w:ascii="Times New Roman" w:hAnsi="Times New Roman"/>
                <w:sz w:val="26"/>
                <w:szCs w:val="26"/>
              </w:rPr>
              <w:t>.</w:t>
            </w:r>
          </w:p>
        </w:tc>
      </w:tr>
    </w:tbl>
    <w:p w14:paraId="4A5D8489" w14:textId="434C416C" w:rsidR="001C441C" w:rsidRDefault="001C441C" w:rsidP="00B24210">
      <w:pPr>
        <w:spacing w:after="0" w:line="240" w:lineRule="auto"/>
        <w:jc w:val="center"/>
        <w:rPr>
          <w:rFonts w:ascii="Times New Roman" w:hAnsi="Times New Roman"/>
          <w:b/>
          <w:sz w:val="26"/>
          <w:szCs w:val="26"/>
        </w:rPr>
      </w:pPr>
      <w:r w:rsidRPr="00A73B01">
        <w:rPr>
          <w:rFonts w:ascii="Times New Roman" w:hAnsi="Times New Roman"/>
          <w:b/>
          <w:sz w:val="26"/>
          <w:szCs w:val="26"/>
        </w:rPr>
        <w:lastRenderedPageBreak/>
        <w:t>5. Мониторинг реализации проекта</w:t>
      </w:r>
    </w:p>
    <w:p w14:paraId="00B256BD" w14:textId="77777777" w:rsidR="006779AE" w:rsidRPr="00A73B01" w:rsidRDefault="006779AE" w:rsidP="006779AE">
      <w:pPr>
        <w:spacing w:after="0" w:line="240" w:lineRule="auto"/>
        <w:jc w:val="center"/>
        <w:rPr>
          <w:rFonts w:ascii="Times New Roman" w:hAnsi="Times New Roman"/>
          <w:b/>
          <w:sz w:val="26"/>
          <w:szCs w:val="26"/>
        </w:rPr>
      </w:pPr>
    </w:p>
    <w:p w14:paraId="54B63167" w14:textId="77777777" w:rsidR="001C441C" w:rsidRPr="00A73B01" w:rsidRDefault="001C441C" w:rsidP="00A73B01">
      <w:pPr>
        <w:spacing w:after="0" w:line="240" w:lineRule="auto"/>
        <w:jc w:val="both"/>
        <w:rPr>
          <w:rFonts w:ascii="Times New Roman" w:hAnsi="Times New Roman"/>
          <w:sz w:val="26"/>
          <w:szCs w:val="26"/>
        </w:rPr>
      </w:pPr>
      <w:r w:rsidRPr="00A73B01">
        <w:rPr>
          <w:rFonts w:ascii="Times New Roman" w:hAnsi="Times New Roman"/>
          <w:sz w:val="26"/>
          <w:szCs w:val="26"/>
        </w:rPr>
        <w:tab/>
      </w:r>
      <w:r w:rsidR="00B255BC" w:rsidRPr="00A73B01">
        <w:rPr>
          <w:rFonts w:ascii="Times New Roman" w:hAnsi="Times New Roman"/>
          <w:sz w:val="26"/>
          <w:szCs w:val="26"/>
        </w:rPr>
        <w:t xml:space="preserve">Критериями результативности опыта является диагностика уровня познавательной активности детей. </w:t>
      </w:r>
      <w:r w:rsidRPr="00A73B01">
        <w:rPr>
          <w:rFonts w:ascii="Times New Roman" w:hAnsi="Times New Roman"/>
          <w:sz w:val="26"/>
          <w:szCs w:val="26"/>
        </w:rPr>
        <w:t>Полученные результаты</w:t>
      </w:r>
      <w:r w:rsidR="00B255BC" w:rsidRPr="00A73B01">
        <w:rPr>
          <w:rFonts w:ascii="Times New Roman" w:hAnsi="Times New Roman"/>
          <w:sz w:val="26"/>
          <w:szCs w:val="26"/>
        </w:rPr>
        <w:t xml:space="preserve"> итоговой диагностики</w:t>
      </w:r>
      <w:r w:rsidRPr="00A73B01">
        <w:rPr>
          <w:rFonts w:ascii="Times New Roman" w:hAnsi="Times New Roman"/>
          <w:sz w:val="26"/>
          <w:szCs w:val="26"/>
        </w:rPr>
        <w:t>, указывали на то, что проведённая работа показывает положительную динамику: дети широко стали использовать схемы в своей деятельности, легко по ним работать, при решении проблемной или игровой ситуации с интересом моделировать предлагаемую обстановку.</w:t>
      </w:r>
    </w:p>
    <w:p w14:paraId="6C9224B8" w14:textId="77777777" w:rsidR="001C441C" w:rsidRPr="00A73B01" w:rsidRDefault="001C441C" w:rsidP="00A73B01">
      <w:pPr>
        <w:spacing w:after="0" w:line="240" w:lineRule="auto"/>
        <w:jc w:val="both"/>
        <w:rPr>
          <w:rFonts w:ascii="Times New Roman" w:hAnsi="Times New Roman"/>
          <w:sz w:val="26"/>
          <w:szCs w:val="26"/>
        </w:rPr>
      </w:pPr>
      <w:r w:rsidRPr="00A73B01">
        <w:rPr>
          <w:rFonts w:ascii="Times New Roman" w:hAnsi="Times New Roman"/>
          <w:sz w:val="26"/>
          <w:szCs w:val="26"/>
        </w:rPr>
        <w:t>Это указывает на то, что у детей повысилась познавательная активность через использование метода ситуативно-имитационное моделирование.</w:t>
      </w:r>
    </w:p>
    <w:p w14:paraId="3D978627" w14:textId="77777777" w:rsidR="001C441C" w:rsidRPr="00A73B01" w:rsidRDefault="001C441C" w:rsidP="00A73B01">
      <w:pPr>
        <w:spacing w:after="0" w:line="240" w:lineRule="auto"/>
        <w:jc w:val="both"/>
        <w:rPr>
          <w:rFonts w:ascii="Times New Roman" w:hAnsi="Times New Roman"/>
          <w:sz w:val="26"/>
          <w:szCs w:val="26"/>
        </w:rPr>
      </w:pPr>
      <w:r w:rsidRPr="00A73B01">
        <w:rPr>
          <w:rFonts w:ascii="Times New Roman" w:hAnsi="Times New Roman"/>
          <w:sz w:val="26"/>
          <w:szCs w:val="26"/>
        </w:rPr>
        <w:t>Итоги диагностики:</w:t>
      </w:r>
    </w:p>
    <w:p w14:paraId="790261CD" w14:textId="77777777" w:rsidR="001C441C" w:rsidRPr="00A73B01" w:rsidRDefault="00070217" w:rsidP="00A73B01">
      <w:pPr>
        <w:spacing w:after="0" w:line="240" w:lineRule="auto"/>
        <w:ind w:firstLine="709"/>
        <w:jc w:val="both"/>
        <w:rPr>
          <w:rFonts w:ascii="Times New Roman" w:hAnsi="Times New Roman"/>
          <w:sz w:val="26"/>
          <w:szCs w:val="26"/>
        </w:rPr>
      </w:pPr>
      <w:r w:rsidRPr="00A73B01">
        <w:rPr>
          <w:rFonts w:ascii="Times New Roman" w:hAnsi="Times New Roman"/>
          <w:sz w:val="26"/>
          <w:szCs w:val="26"/>
        </w:rPr>
        <w:t>Высокий уровень – 6</w:t>
      </w:r>
      <w:r w:rsidR="001C441C" w:rsidRPr="00A73B01">
        <w:rPr>
          <w:rFonts w:ascii="Times New Roman" w:hAnsi="Times New Roman"/>
          <w:sz w:val="26"/>
          <w:szCs w:val="26"/>
        </w:rPr>
        <w:t>5%.</w:t>
      </w:r>
    </w:p>
    <w:p w14:paraId="6B6EFB4B" w14:textId="77777777" w:rsidR="001C441C" w:rsidRPr="00A73B01" w:rsidRDefault="007200AC" w:rsidP="00A73B01">
      <w:pPr>
        <w:spacing w:after="0" w:line="240" w:lineRule="auto"/>
        <w:ind w:firstLine="709"/>
        <w:jc w:val="both"/>
        <w:rPr>
          <w:rFonts w:ascii="Times New Roman" w:hAnsi="Times New Roman"/>
          <w:sz w:val="26"/>
          <w:szCs w:val="26"/>
        </w:rPr>
      </w:pPr>
      <w:r w:rsidRPr="00A73B01">
        <w:rPr>
          <w:rFonts w:ascii="Times New Roman" w:hAnsi="Times New Roman"/>
          <w:sz w:val="26"/>
          <w:szCs w:val="26"/>
        </w:rPr>
        <w:t>Средний уровень – 30</w:t>
      </w:r>
      <w:r w:rsidR="001C441C" w:rsidRPr="00A73B01">
        <w:rPr>
          <w:rFonts w:ascii="Times New Roman" w:hAnsi="Times New Roman"/>
          <w:sz w:val="26"/>
          <w:szCs w:val="26"/>
        </w:rPr>
        <w:t>%.</w:t>
      </w:r>
    </w:p>
    <w:p w14:paraId="1BAB55F9" w14:textId="77777777" w:rsidR="001C441C" w:rsidRPr="00A73B01" w:rsidRDefault="007200AC" w:rsidP="00A73B01">
      <w:pPr>
        <w:spacing w:after="0" w:line="240" w:lineRule="auto"/>
        <w:ind w:firstLine="709"/>
        <w:jc w:val="both"/>
        <w:rPr>
          <w:rFonts w:ascii="Times New Roman" w:hAnsi="Times New Roman"/>
          <w:sz w:val="26"/>
          <w:szCs w:val="26"/>
        </w:rPr>
      </w:pPr>
      <w:r w:rsidRPr="00A73B01">
        <w:rPr>
          <w:rFonts w:ascii="Times New Roman" w:hAnsi="Times New Roman"/>
          <w:sz w:val="26"/>
          <w:szCs w:val="26"/>
        </w:rPr>
        <w:t>Низкий уровень – 5</w:t>
      </w:r>
      <w:r w:rsidR="00070217" w:rsidRPr="00A73B01">
        <w:rPr>
          <w:rFonts w:ascii="Times New Roman" w:hAnsi="Times New Roman"/>
          <w:sz w:val="26"/>
          <w:szCs w:val="26"/>
        </w:rPr>
        <w:t>%.</w:t>
      </w:r>
    </w:p>
    <w:p w14:paraId="170DF053" w14:textId="77777777" w:rsidR="00070217" w:rsidRPr="00A73B01" w:rsidRDefault="00070217" w:rsidP="00A73B01">
      <w:pPr>
        <w:spacing w:after="0" w:line="240" w:lineRule="auto"/>
        <w:ind w:firstLine="709"/>
        <w:jc w:val="both"/>
        <w:rPr>
          <w:rFonts w:ascii="Times New Roman" w:hAnsi="Times New Roman"/>
          <w:sz w:val="26"/>
          <w:szCs w:val="26"/>
        </w:rPr>
      </w:pPr>
    </w:p>
    <w:p w14:paraId="0CC962D8" w14:textId="77777777" w:rsidR="00A75394" w:rsidRPr="00A73B01" w:rsidRDefault="00A75394" w:rsidP="00E15659">
      <w:pPr>
        <w:spacing w:after="0" w:line="240" w:lineRule="auto"/>
        <w:ind w:firstLine="708"/>
        <w:jc w:val="both"/>
        <w:rPr>
          <w:rFonts w:ascii="Times New Roman" w:eastAsia="Times New Roman" w:hAnsi="Times New Roman"/>
          <w:sz w:val="26"/>
          <w:szCs w:val="26"/>
          <w:lang w:eastAsia="ru-RU"/>
        </w:rPr>
      </w:pPr>
      <w:r w:rsidRPr="00A73B01">
        <w:rPr>
          <w:rFonts w:ascii="Times New Roman" w:eastAsia="Times New Roman" w:hAnsi="Times New Roman"/>
          <w:sz w:val="26"/>
          <w:szCs w:val="26"/>
          <w:lang w:eastAsia="ru-RU"/>
        </w:rPr>
        <w:t>По результатам мониторинга компонента познавательной активности по средствам ситуативно-имитационного моделирования было выявлено, что в 65 % случаев отмечается высокий уровень познавательной активности. В вопросах и ответах детей проявляется исследовательский интерес к миру, дети свободно пользуются моделями описания предметов, выполняют задание самостоятельно, моделируют ход своих мыслей, анализируют и оце</w:t>
      </w:r>
      <w:r w:rsidR="00E15659">
        <w:rPr>
          <w:rFonts w:ascii="Times New Roman" w:eastAsia="Times New Roman" w:hAnsi="Times New Roman"/>
          <w:sz w:val="26"/>
          <w:szCs w:val="26"/>
          <w:lang w:eastAsia="ru-RU"/>
        </w:rPr>
        <w:t>нивают результаты своих действий.</w:t>
      </w:r>
    </w:p>
    <w:p w14:paraId="24E19EE9" w14:textId="77777777" w:rsidR="00A75394" w:rsidRPr="00A73B01" w:rsidRDefault="00A75394" w:rsidP="00A73B01">
      <w:pPr>
        <w:spacing w:after="0" w:line="240" w:lineRule="auto"/>
        <w:ind w:firstLine="708"/>
        <w:jc w:val="both"/>
        <w:rPr>
          <w:rFonts w:ascii="Times New Roman" w:eastAsia="Times New Roman" w:hAnsi="Times New Roman"/>
          <w:sz w:val="26"/>
          <w:szCs w:val="26"/>
          <w:lang w:eastAsia="ru-RU"/>
        </w:rPr>
      </w:pPr>
      <w:r w:rsidRPr="00A73B01">
        <w:rPr>
          <w:rFonts w:ascii="Times New Roman" w:eastAsia="Times New Roman" w:hAnsi="Times New Roman"/>
          <w:sz w:val="26"/>
          <w:szCs w:val="26"/>
          <w:lang w:eastAsia="ru-RU"/>
        </w:rPr>
        <w:t xml:space="preserve">30% обследуемых детей проявили средний уровень познавательной активности – этим детям необходимы дополнительные инструкции по работе с моделями, затрудняются сделать самостоятельно выводы. </w:t>
      </w:r>
    </w:p>
    <w:p w14:paraId="7E9A0B16" w14:textId="77777777" w:rsidR="00070217" w:rsidRPr="00A73B01" w:rsidRDefault="00A75394" w:rsidP="00A73B01">
      <w:pPr>
        <w:spacing w:after="0" w:line="240" w:lineRule="auto"/>
        <w:ind w:firstLine="708"/>
        <w:jc w:val="both"/>
        <w:rPr>
          <w:rFonts w:ascii="Times New Roman" w:eastAsia="Times New Roman" w:hAnsi="Times New Roman"/>
          <w:sz w:val="26"/>
          <w:szCs w:val="26"/>
          <w:lang w:eastAsia="ru-RU"/>
        </w:rPr>
      </w:pPr>
      <w:r w:rsidRPr="00A73B01">
        <w:rPr>
          <w:rFonts w:ascii="Times New Roman" w:eastAsia="Times New Roman" w:hAnsi="Times New Roman"/>
          <w:sz w:val="26"/>
          <w:szCs w:val="26"/>
          <w:lang w:eastAsia="ru-RU"/>
        </w:rPr>
        <w:t xml:space="preserve">Всего в 5% детей затрудняются в выполнении предстоящей деятельности, не могут работать по предложенным алгоритмам. </w:t>
      </w:r>
    </w:p>
    <w:p w14:paraId="76A83EE7" w14:textId="77777777" w:rsidR="00BD5238" w:rsidRPr="00A73B01" w:rsidRDefault="00BD5238" w:rsidP="00D43D0D">
      <w:pPr>
        <w:spacing w:after="0" w:line="240" w:lineRule="auto"/>
        <w:ind w:firstLine="708"/>
        <w:jc w:val="both"/>
        <w:rPr>
          <w:rFonts w:ascii="Times New Roman" w:eastAsia="Times New Roman" w:hAnsi="Times New Roman"/>
          <w:sz w:val="26"/>
          <w:szCs w:val="26"/>
          <w:lang w:eastAsia="ru-RU"/>
        </w:rPr>
      </w:pPr>
      <w:r w:rsidRPr="00A73B01">
        <w:rPr>
          <w:rFonts w:ascii="Times New Roman" w:eastAsia="Times New Roman" w:hAnsi="Times New Roman"/>
          <w:sz w:val="26"/>
          <w:szCs w:val="26"/>
          <w:lang w:eastAsia="ru-RU"/>
        </w:rPr>
        <w:t xml:space="preserve">Результаты использования метода ситуативно-имитационного моделирования при формировании познавательной активности детей старшего дошкольного возраста показали, что у </w:t>
      </w:r>
      <w:r w:rsidR="00E15659">
        <w:rPr>
          <w:rFonts w:ascii="Times New Roman" w:eastAsia="Times New Roman" w:hAnsi="Times New Roman"/>
          <w:sz w:val="26"/>
          <w:szCs w:val="26"/>
          <w:lang w:eastAsia="ru-RU"/>
        </w:rPr>
        <w:t>детей</w:t>
      </w:r>
      <w:r w:rsidRPr="00A73B01">
        <w:rPr>
          <w:rFonts w:ascii="Times New Roman" w:eastAsia="Times New Roman" w:hAnsi="Times New Roman"/>
          <w:sz w:val="26"/>
          <w:szCs w:val="26"/>
          <w:lang w:eastAsia="ru-RU"/>
        </w:rPr>
        <w:t xml:space="preserve"> проявляется инициатива к самостоятельной деятельн</w:t>
      </w:r>
      <w:r w:rsidR="00E15659">
        <w:rPr>
          <w:rFonts w:ascii="Times New Roman" w:eastAsia="Times New Roman" w:hAnsi="Times New Roman"/>
          <w:sz w:val="26"/>
          <w:szCs w:val="26"/>
          <w:lang w:eastAsia="ru-RU"/>
        </w:rPr>
        <w:t>ости. У</w:t>
      </w:r>
      <w:r w:rsidRPr="00A73B01">
        <w:rPr>
          <w:rFonts w:ascii="Times New Roman" w:eastAsia="Times New Roman" w:hAnsi="Times New Roman"/>
          <w:sz w:val="26"/>
          <w:szCs w:val="26"/>
          <w:lang w:eastAsia="ru-RU"/>
        </w:rPr>
        <w:t>скоряется процесс запоминания и усвоения материала, формируется навык практического использования приёмов работы с памятью. Активизируется внимание и мышление детей, умение видеть главное, систематизировать, анализировать и синтезировать полученные знания, владеть грамотной и правильной устной речью. В процессе использования метода ситуативно-имитационного моделирования</w:t>
      </w:r>
      <w:r w:rsidR="001331DE" w:rsidRPr="00A73B01">
        <w:rPr>
          <w:rFonts w:ascii="Times New Roman" w:eastAsia="Times New Roman" w:hAnsi="Times New Roman"/>
          <w:sz w:val="26"/>
          <w:szCs w:val="26"/>
          <w:lang w:eastAsia="ru-RU"/>
        </w:rPr>
        <w:t xml:space="preserve"> у воспитанников развивается смысловая деятельность, приобретаются новые знания и умения, формир</w:t>
      </w:r>
      <w:r w:rsidR="00E15659">
        <w:rPr>
          <w:rFonts w:ascii="Times New Roman" w:eastAsia="Times New Roman" w:hAnsi="Times New Roman"/>
          <w:sz w:val="26"/>
          <w:szCs w:val="26"/>
          <w:lang w:eastAsia="ru-RU"/>
        </w:rPr>
        <w:t>уются интеллектуальные способно</w:t>
      </w:r>
      <w:r w:rsidR="001331DE" w:rsidRPr="00A73B01">
        <w:rPr>
          <w:rFonts w:ascii="Times New Roman" w:eastAsia="Times New Roman" w:hAnsi="Times New Roman"/>
          <w:sz w:val="26"/>
          <w:szCs w:val="26"/>
          <w:lang w:eastAsia="ru-RU"/>
        </w:rPr>
        <w:t>сти, коммуникативные навыки.</w:t>
      </w:r>
    </w:p>
    <w:p w14:paraId="2F82241F" w14:textId="77777777" w:rsidR="000116B9" w:rsidRPr="00A73B01" w:rsidRDefault="000116B9" w:rsidP="00D43D0D">
      <w:pPr>
        <w:pStyle w:val="a7"/>
        <w:spacing w:before="0" w:beforeAutospacing="0" w:after="0" w:afterAutospacing="0"/>
        <w:ind w:firstLine="708"/>
        <w:jc w:val="both"/>
        <w:rPr>
          <w:sz w:val="26"/>
          <w:szCs w:val="26"/>
        </w:rPr>
      </w:pPr>
      <w:r w:rsidRPr="00A73B01">
        <w:rPr>
          <w:sz w:val="26"/>
          <w:szCs w:val="26"/>
        </w:rPr>
        <w:t>Основным в развитии познавательной активности детей является искренняя заинтересованность воспитанников к ситуативно-имитационному моделированию.</w:t>
      </w:r>
    </w:p>
    <w:p w14:paraId="2EB08B03" w14:textId="77777777" w:rsidR="000116B9" w:rsidRPr="00A73B01" w:rsidRDefault="000116B9" w:rsidP="00D43D0D">
      <w:pPr>
        <w:pStyle w:val="a7"/>
        <w:spacing w:before="0" w:beforeAutospacing="0" w:after="0" w:afterAutospacing="0"/>
        <w:jc w:val="both"/>
        <w:rPr>
          <w:sz w:val="26"/>
          <w:szCs w:val="26"/>
        </w:rPr>
      </w:pPr>
      <w:r w:rsidRPr="00A73B01">
        <w:rPr>
          <w:sz w:val="26"/>
          <w:szCs w:val="26"/>
        </w:rPr>
        <w:tab/>
        <w:t xml:space="preserve">А самое главное, </w:t>
      </w:r>
      <w:r w:rsidR="00E15659">
        <w:rPr>
          <w:sz w:val="26"/>
          <w:szCs w:val="26"/>
        </w:rPr>
        <w:t xml:space="preserve">доказана </w:t>
      </w:r>
      <w:r w:rsidRPr="00A73B01">
        <w:rPr>
          <w:sz w:val="26"/>
          <w:szCs w:val="26"/>
        </w:rPr>
        <w:t>гипотеза проекта: ситуативно-имитационное моделирование существенно повышает познавательную активность у детей старшего дошкольного возраста, способствует их интеллектуальному развитию.</w:t>
      </w:r>
    </w:p>
    <w:p w14:paraId="45D1AC16" w14:textId="77777777" w:rsidR="000116B9" w:rsidRDefault="000116B9" w:rsidP="00D43D0D">
      <w:pPr>
        <w:spacing w:after="0" w:line="240" w:lineRule="auto"/>
        <w:ind w:firstLine="708"/>
        <w:jc w:val="center"/>
        <w:rPr>
          <w:rFonts w:ascii="Times New Roman" w:hAnsi="Times New Roman"/>
          <w:b/>
          <w:sz w:val="26"/>
          <w:szCs w:val="26"/>
        </w:rPr>
      </w:pPr>
    </w:p>
    <w:p w14:paraId="17C39219" w14:textId="77777777" w:rsidR="006779AE" w:rsidRDefault="006779AE" w:rsidP="00D43D0D">
      <w:pPr>
        <w:spacing w:after="0" w:line="240" w:lineRule="auto"/>
        <w:ind w:firstLine="708"/>
        <w:jc w:val="center"/>
        <w:rPr>
          <w:rFonts w:ascii="Times New Roman" w:hAnsi="Times New Roman"/>
          <w:b/>
          <w:sz w:val="26"/>
          <w:szCs w:val="26"/>
        </w:rPr>
      </w:pPr>
    </w:p>
    <w:p w14:paraId="44C89536" w14:textId="77777777" w:rsidR="006779AE" w:rsidRDefault="006779AE" w:rsidP="00D43D0D">
      <w:pPr>
        <w:spacing w:after="0" w:line="240" w:lineRule="auto"/>
        <w:ind w:firstLine="708"/>
        <w:jc w:val="center"/>
        <w:rPr>
          <w:rFonts w:ascii="Times New Roman" w:hAnsi="Times New Roman"/>
          <w:b/>
          <w:sz w:val="26"/>
          <w:szCs w:val="26"/>
        </w:rPr>
      </w:pPr>
    </w:p>
    <w:p w14:paraId="5E110112" w14:textId="77777777" w:rsidR="006779AE" w:rsidRDefault="006779AE" w:rsidP="00D43D0D">
      <w:pPr>
        <w:spacing w:after="0" w:line="240" w:lineRule="auto"/>
        <w:ind w:firstLine="708"/>
        <w:jc w:val="center"/>
        <w:rPr>
          <w:rFonts w:ascii="Times New Roman" w:hAnsi="Times New Roman"/>
          <w:b/>
          <w:sz w:val="26"/>
          <w:szCs w:val="26"/>
        </w:rPr>
      </w:pPr>
    </w:p>
    <w:p w14:paraId="4D63022E" w14:textId="77777777" w:rsidR="00F15283" w:rsidRDefault="00F15283" w:rsidP="00D43D0D">
      <w:pPr>
        <w:spacing w:after="0" w:line="240" w:lineRule="auto"/>
        <w:ind w:firstLine="708"/>
        <w:jc w:val="center"/>
        <w:rPr>
          <w:rFonts w:ascii="Times New Roman" w:hAnsi="Times New Roman"/>
          <w:b/>
          <w:sz w:val="26"/>
          <w:szCs w:val="26"/>
        </w:rPr>
      </w:pPr>
    </w:p>
    <w:p w14:paraId="6A57751A" w14:textId="5F76A3E6" w:rsidR="000116B9" w:rsidRPr="00A73B01" w:rsidRDefault="000116B9" w:rsidP="00D43D0D">
      <w:pPr>
        <w:spacing w:after="0" w:line="240" w:lineRule="auto"/>
        <w:ind w:firstLine="708"/>
        <w:jc w:val="center"/>
        <w:rPr>
          <w:rFonts w:ascii="Times New Roman" w:hAnsi="Times New Roman"/>
          <w:b/>
          <w:sz w:val="26"/>
          <w:szCs w:val="26"/>
        </w:rPr>
      </w:pPr>
      <w:r w:rsidRPr="00A73B01">
        <w:rPr>
          <w:rFonts w:ascii="Times New Roman" w:hAnsi="Times New Roman"/>
          <w:b/>
          <w:sz w:val="26"/>
          <w:szCs w:val="26"/>
        </w:rPr>
        <w:lastRenderedPageBreak/>
        <w:t>6. Определение перспектив в дальнейшей работе</w:t>
      </w:r>
    </w:p>
    <w:p w14:paraId="383450D8" w14:textId="77777777" w:rsidR="000116B9" w:rsidRPr="00A73B01" w:rsidRDefault="000116B9" w:rsidP="00D43D0D">
      <w:pPr>
        <w:numPr>
          <w:ilvl w:val="0"/>
          <w:numId w:val="31"/>
        </w:numPr>
        <w:spacing w:after="0" w:line="240" w:lineRule="auto"/>
        <w:ind w:left="0"/>
        <w:jc w:val="both"/>
        <w:rPr>
          <w:rFonts w:ascii="Times New Roman" w:hAnsi="Times New Roman"/>
          <w:sz w:val="26"/>
          <w:szCs w:val="26"/>
        </w:rPr>
      </w:pPr>
      <w:r w:rsidRPr="00A73B01">
        <w:rPr>
          <w:rFonts w:ascii="Times New Roman" w:hAnsi="Times New Roman"/>
          <w:sz w:val="26"/>
          <w:szCs w:val="26"/>
        </w:rPr>
        <w:t xml:space="preserve">Повышение уровня развития </w:t>
      </w:r>
      <w:r w:rsidRPr="00A73B01">
        <w:rPr>
          <w:rFonts w:ascii="Times New Roman" w:hAnsi="Times New Roman"/>
          <w:sz w:val="26"/>
          <w:szCs w:val="26"/>
          <w:lang w:eastAsia="ru-RU"/>
        </w:rPr>
        <w:t>личностных компетенций: познавательной активности, самостоятельности, креативности, инициативы</w:t>
      </w:r>
      <w:r w:rsidRPr="00A73B01">
        <w:rPr>
          <w:rFonts w:ascii="Times New Roman" w:hAnsi="Times New Roman"/>
          <w:sz w:val="26"/>
          <w:szCs w:val="26"/>
        </w:rPr>
        <w:t xml:space="preserve"> у детей старшего до</w:t>
      </w:r>
      <w:r w:rsidR="00BD5238" w:rsidRPr="00A73B01">
        <w:rPr>
          <w:rFonts w:ascii="Times New Roman" w:hAnsi="Times New Roman"/>
          <w:sz w:val="26"/>
          <w:szCs w:val="26"/>
        </w:rPr>
        <w:t xml:space="preserve">школьного возраста посредством </w:t>
      </w:r>
      <w:r w:rsidRPr="00A73B01">
        <w:rPr>
          <w:rFonts w:ascii="Times New Roman" w:hAnsi="Times New Roman"/>
          <w:sz w:val="26"/>
          <w:szCs w:val="26"/>
        </w:rPr>
        <w:t>ситуативно-имитационного моделирования.</w:t>
      </w:r>
    </w:p>
    <w:p w14:paraId="4A0E459C" w14:textId="77777777" w:rsidR="000116B9" w:rsidRPr="00A73B01" w:rsidRDefault="000116B9" w:rsidP="00D43D0D">
      <w:pPr>
        <w:numPr>
          <w:ilvl w:val="0"/>
          <w:numId w:val="31"/>
        </w:numPr>
        <w:spacing w:after="0" w:line="240" w:lineRule="auto"/>
        <w:ind w:left="0"/>
        <w:jc w:val="both"/>
        <w:rPr>
          <w:rFonts w:ascii="Times New Roman" w:hAnsi="Times New Roman"/>
          <w:sz w:val="26"/>
          <w:szCs w:val="26"/>
        </w:rPr>
      </w:pPr>
      <w:r w:rsidRPr="00A73B01">
        <w:rPr>
          <w:rFonts w:ascii="Times New Roman" w:hAnsi="Times New Roman"/>
          <w:sz w:val="26"/>
          <w:szCs w:val="26"/>
        </w:rPr>
        <w:t>Активизация участия воспитанников в проектной деятельности.</w:t>
      </w:r>
    </w:p>
    <w:p w14:paraId="20915507" w14:textId="77777777" w:rsidR="000116B9" w:rsidRPr="00A73B01" w:rsidRDefault="000116B9" w:rsidP="00D43D0D">
      <w:pPr>
        <w:numPr>
          <w:ilvl w:val="0"/>
          <w:numId w:val="31"/>
        </w:numPr>
        <w:spacing w:after="0" w:line="240" w:lineRule="auto"/>
        <w:ind w:left="0"/>
        <w:jc w:val="both"/>
        <w:rPr>
          <w:rFonts w:ascii="Times New Roman" w:hAnsi="Times New Roman"/>
          <w:sz w:val="26"/>
          <w:szCs w:val="26"/>
        </w:rPr>
      </w:pPr>
      <w:r w:rsidRPr="00A73B01">
        <w:rPr>
          <w:rFonts w:ascii="Times New Roman" w:hAnsi="Times New Roman"/>
          <w:sz w:val="26"/>
          <w:szCs w:val="26"/>
        </w:rPr>
        <w:t>Организация родительского клуба.</w:t>
      </w:r>
    </w:p>
    <w:p w14:paraId="0277C1D7" w14:textId="77777777" w:rsidR="000116B9" w:rsidRPr="00A73B01" w:rsidRDefault="000116B9" w:rsidP="00D43D0D">
      <w:pPr>
        <w:numPr>
          <w:ilvl w:val="0"/>
          <w:numId w:val="31"/>
        </w:numPr>
        <w:spacing w:after="0" w:line="240" w:lineRule="auto"/>
        <w:ind w:left="0"/>
        <w:jc w:val="both"/>
        <w:rPr>
          <w:rFonts w:ascii="Times New Roman" w:hAnsi="Times New Roman"/>
          <w:sz w:val="26"/>
          <w:szCs w:val="26"/>
        </w:rPr>
      </w:pPr>
      <w:r w:rsidRPr="00A73B01">
        <w:rPr>
          <w:rFonts w:ascii="Times New Roman" w:hAnsi="Times New Roman"/>
          <w:sz w:val="26"/>
          <w:szCs w:val="26"/>
        </w:rPr>
        <w:t>Распространять опыт работы по ситуативно-имитационному моделированию с детьми старшего дошкольного возраста среди коллег.</w:t>
      </w:r>
    </w:p>
    <w:p w14:paraId="475415D8" w14:textId="77777777" w:rsidR="006779AE" w:rsidRPr="006779AE" w:rsidRDefault="000116B9" w:rsidP="00D43D0D">
      <w:pPr>
        <w:numPr>
          <w:ilvl w:val="0"/>
          <w:numId w:val="31"/>
        </w:numPr>
        <w:spacing w:after="0" w:line="240" w:lineRule="auto"/>
        <w:ind w:left="0"/>
        <w:jc w:val="both"/>
        <w:rPr>
          <w:rFonts w:ascii="Times New Roman" w:hAnsi="Times New Roman"/>
          <w:sz w:val="26"/>
          <w:szCs w:val="26"/>
        </w:rPr>
      </w:pPr>
      <w:r w:rsidRPr="00A73B01">
        <w:rPr>
          <w:rFonts w:ascii="Times New Roman" w:hAnsi="Times New Roman"/>
          <w:sz w:val="26"/>
          <w:szCs w:val="26"/>
        </w:rPr>
        <w:t>Продолжить работу по проектной деятельности через реализацию мини-проектов.</w:t>
      </w:r>
    </w:p>
    <w:p w14:paraId="7FD6D6E9" w14:textId="77777777" w:rsidR="006779AE" w:rsidRPr="00C075C1" w:rsidRDefault="006779AE" w:rsidP="00D43D0D">
      <w:pPr>
        <w:spacing w:after="0"/>
        <w:jc w:val="both"/>
        <w:rPr>
          <w:rFonts w:ascii="Times New Roman" w:hAnsi="Times New Roman"/>
          <w:b/>
          <w:bCs/>
          <w:sz w:val="26"/>
          <w:szCs w:val="26"/>
        </w:rPr>
      </w:pPr>
      <w:r>
        <w:rPr>
          <w:rFonts w:ascii="Times New Roman" w:hAnsi="Times New Roman"/>
          <w:b/>
          <w:bCs/>
          <w:sz w:val="26"/>
          <w:szCs w:val="26"/>
        </w:rPr>
        <w:t xml:space="preserve">                                 </w:t>
      </w:r>
      <w:r w:rsidR="00D43D0D">
        <w:rPr>
          <w:rFonts w:ascii="Times New Roman" w:hAnsi="Times New Roman"/>
          <w:b/>
          <w:bCs/>
          <w:sz w:val="26"/>
          <w:szCs w:val="26"/>
        </w:rPr>
        <w:t>П</w:t>
      </w:r>
      <w:r w:rsidRPr="007A0513">
        <w:rPr>
          <w:rFonts w:ascii="Times New Roman" w:hAnsi="Times New Roman"/>
          <w:b/>
          <w:bCs/>
          <w:sz w:val="26"/>
          <w:szCs w:val="26"/>
        </w:rPr>
        <w:t>роект «</w:t>
      </w:r>
      <w:r>
        <w:rPr>
          <w:rFonts w:ascii="Times New Roman" w:hAnsi="Times New Roman"/>
          <w:b/>
          <w:bCs/>
          <w:sz w:val="26"/>
          <w:szCs w:val="26"/>
        </w:rPr>
        <w:t>Я ученик будущего</w:t>
      </w:r>
      <w:r w:rsidRPr="007A0513">
        <w:rPr>
          <w:rFonts w:ascii="Times New Roman" w:hAnsi="Times New Roman"/>
          <w:b/>
          <w:bCs/>
          <w:sz w:val="26"/>
          <w:szCs w:val="26"/>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7"/>
        <w:gridCol w:w="6684"/>
      </w:tblGrid>
      <w:tr w:rsidR="006779AE" w:rsidRPr="00D258A0" w14:paraId="383D0D66" w14:textId="77777777" w:rsidTr="006779AE">
        <w:trPr>
          <w:trHeight w:val="378"/>
        </w:trPr>
        <w:tc>
          <w:tcPr>
            <w:tcW w:w="2767" w:type="dxa"/>
          </w:tcPr>
          <w:p w14:paraId="6FFF9883" w14:textId="77777777" w:rsidR="006779AE" w:rsidRPr="00D258A0" w:rsidRDefault="006779AE" w:rsidP="00D43D0D">
            <w:pPr>
              <w:tabs>
                <w:tab w:val="left" w:pos="405"/>
                <w:tab w:val="left" w:pos="2670"/>
              </w:tabs>
              <w:spacing w:after="0"/>
              <w:rPr>
                <w:rFonts w:ascii="Times New Roman" w:hAnsi="Times New Roman"/>
                <w:sz w:val="26"/>
                <w:szCs w:val="26"/>
              </w:rPr>
            </w:pPr>
            <w:r w:rsidRPr="00D258A0">
              <w:rPr>
                <w:rFonts w:ascii="Times New Roman" w:hAnsi="Times New Roman"/>
                <w:sz w:val="26"/>
                <w:szCs w:val="26"/>
              </w:rPr>
              <w:t>Название проекта</w:t>
            </w:r>
          </w:p>
        </w:tc>
        <w:tc>
          <w:tcPr>
            <w:tcW w:w="6684" w:type="dxa"/>
          </w:tcPr>
          <w:p w14:paraId="3B8ABAC6" w14:textId="77777777" w:rsidR="006779AE" w:rsidRPr="00D258A0" w:rsidRDefault="006779AE" w:rsidP="00D43D0D">
            <w:pPr>
              <w:tabs>
                <w:tab w:val="left" w:pos="405"/>
                <w:tab w:val="left" w:pos="2670"/>
              </w:tabs>
              <w:spacing w:after="0"/>
              <w:rPr>
                <w:rFonts w:ascii="Times New Roman" w:hAnsi="Times New Roman"/>
                <w:sz w:val="26"/>
                <w:szCs w:val="26"/>
              </w:rPr>
            </w:pPr>
            <w:r w:rsidRPr="00D258A0">
              <w:rPr>
                <w:rFonts w:ascii="Times New Roman" w:hAnsi="Times New Roman"/>
                <w:sz w:val="26"/>
                <w:szCs w:val="26"/>
              </w:rPr>
              <w:t>Педагогический проект «</w:t>
            </w:r>
            <w:r w:rsidR="00D43D0D">
              <w:rPr>
                <w:rFonts w:ascii="Times New Roman" w:hAnsi="Times New Roman"/>
                <w:sz w:val="26"/>
                <w:szCs w:val="26"/>
              </w:rPr>
              <w:t>Я ученик будущего</w:t>
            </w:r>
            <w:r w:rsidRPr="00D258A0">
              <w:rPr>
                <w:rFonts w:ascii="Times New Roman" w:hAnsi="Times New Roman"/>
                <w:sz w:val="26"/>
                <w:szCs w:val="26"/>
              </w:rPr>
              <w:t>»</w:t>
            </w:r>
          </w:p>
          <w:p w14:paraId="542C0808" w14:textId="77777777" w:rsidR="006779AE" w:rsidRPr="00D258A0" w:rsidRDefault="006779AE" w:rsidP="00D43D0D">
            <w:pPr>
              <w:tabs>
                <w:tab w:val="left" w:pos="405"/>
                <w:tab w:val="left" w:pos="2670"/>
              </w:tabs>
              <w:spacing w:after="0"/>
              <w:rPr>
                <w:rFonts w:ascii="Times New Roman" w:hAnsi="Times New Roman"/>
                <w:sz w:val="26"/>
                <w:szCs w:val="26"/>
              </w:rPr>
            </w:pPr>
          </w:p>
        </w:tc>
      </w:tr>
      <w:tr w:rsidR="006779AE" w:rsidRPr="00D258A0" w14:paraId="79134E0A" w14:textId="77777777" w:rsidTr="006779AE">
        <w:trPr>
          <w:trHeight w:val="575"/>
        </w:trPr>
        <w:tc>
          <w:tcPr>
            <w:tcW w:w="2767" w:type="dxa"/>
          </w:tcPr>
          <w:p w14:paraId="1937CA83" w14:textId="77777777" w:rsidR="006779AE" w:rsidRPr="00D258A0" w:rsidRDefault="006779AE" w:rsidP="00D43D0D">
            <w:pPr>
              <w:tabs>
                <w:tab w:val="left" w:pos="405"/>
                <w:tab w:val="left" w:pos="2670"/>
              </w:tabs>
              <w:spacing w:after="0"/>
              <w:rPr>
                <w:rFonts w:ascii="Times New Roman" w:hAnsi="Times New Roman"/>
                <w:sz w:val="26"/>
                <w:szCs w:val="26"/>
              </w:rPr>
            </w:pPr>
            <w:r w:rsidRPr="00D258A0">
              <w:rPr>
                <w:rFonts w:ascii="Times New Roman" w:hAnsi="Times New Roman"/>
                <w:sz w:val="26"/>
                <w:szCs w:val="26"/>
              </w:rPr>
              <w:t>Адресация проекта</w:t>
            </w:r>
          </w:p>
        </w:tc>
        <w:tc>
          <w:tcPr>
            <w:tcW w:w="6684" w:type="dxa"/>
          </w:tcPr>
          <w:p w14:paraId="0C60CFDF" w14:textId="77777777" w:rsidR="006779AE" w:rsidRPr="00D258A0" w:rsidRDefault="006779AE" w:rsidP="00D43D0D">
            <w:pPr>
              <w:tabs>
                <w:tab w:val="left" w:pos="405"/>
                <w:tab w:val="left" w:pos="2670"/>
              </w:tabs>
              <w:spacing w:after="0"/>
              <w:rPr>
                <w:rFonts w:ascii="Times New Roman" w:hAnsi="Times New Roman"/>
                <w:sz w:val="26"/>
                <w:szCs w:val="26"/>
              </w:rPr>
            </w:pPr>
            <w:r w:rsidRPr="00D258A0">
              <w:rPr>
                <w:rFonts w:ascii="Times New Roman" w:hAnsi="Times New Roman"/>
                <w:sz w:val="26"/>
                <w:szCs w:val="26"/>
              </w:rPr>
              <w:t xml:space="preserve">Проект предназначен для образовательной деятельности педагога с детьми </w:t>
            </w:r>
            <w:r w:rsidR="00D43D0D">
              <w:rPr>
                <w:rFonts w:ascii="Times New Roman" w:hAnsi="Times New Roman"/>
                <w:sz w:val="26"/>
                <w:szCs w:val="26"/>
              </w:rPr>
              <w:t>подготовительной к школе группы</w:t>
            </w:r>
          </w:p>
        </w:tc>
      </w:tr>
      <w:tr w:rsidR="006779AE" w:rsidRPr="00D258A0" w14:paraId="398811CA" w14:textId="77777777" w:rsidTr="006779AE">
        <w:trPr>
          <w:trHeight w:val="333"/>
        </w:trPr>
        <w:tc>
          <w:tcPr>
            <w:tcW w:w="2767" w:type="dxa"/>
          </w:tcPr>
          <w:p w14:paraId="74A5C007" w14:textId="77777777" w:rsidR="006779AE" w:rsidRPr="00D258A0" w:rsidRDefault="006779AE" w:rsidP="00D43D0D">
            <w:pPr>
              <w:tabs>
                <w:tab w:val="left" w:pos="405"/>
                <w:tab w:val="left" w:pos="2670"/>
              </w:tabs>
              <w:spacing w:after="0"/>
              <w:rPr>
                <w:rFonts w:ascii="Times New Roman" w:hAnsi="Times New Roman"/>
                <w:sz w:val="26"/>
                <w:szCs w:val="26"/>
              </w:rPr>
            </w:pPr>
            <w:r w:rsidRPr="00D258A0">
              <w:rPr>
                <w:rFonts w:ascii="Times New Roman" w:hAnsi="Times New Roman"/>
                <w:sz w:val="26"/>
                <w:szCs w:val="26"/>
              </w:rPr>
              <w:t>Участники проекта</w:t>
            </w:r>
          </w:p>
        </w:tc>
        <w:tc>
          <w:tcPr>
            <w:tcW w:w="6684" w:type="dxa"/>
          </w:tcPr>
          <w:p w14:paraId="15C4CA0D" w14:textId="77777777" w:rsidR="006779AE" w:rsidRPr="00D258A0" w:rsidRDefault="006779AE" w:rsidP="00D43D0D">
            <w:pPr>
              <w:tabs>
                <w:tab w:val="left" w:pos="405"/>
                <w:tab w:val="left" w:pos="2670"/>
              </w:tabs>
              <w:spacing w:after="0"/>
              <w:rPr>
                <w:rFonts w:ascii="Times New Roman" w:hAnsi="Times New Roman"/>
                <w:sz w:val="26"/>
                <w:szCs w:val="26"/>
              </w:rPr>
            </w:pPr>
            <w:r w:rsidRPr="00D258A0">
              <w:rPr>
                <w:rFonts w:ascii="Times New Roman" w:hAnsi="Times New Roman"/>
                <w:sz w:val="26"/>
                <w:szCs w:val="26"/>
              </w:rPr>
              <w:t xml:space="preserve">Педагоги, родители и дети </w:t>
            </w:r>
            <w:r w:rsidR="00D43D0D">
              <w:rPr>
                <w:rFonts w:ascii="Times New Roman" w:hAnsi="Times New Roman"/>
                <w:sz w:val="26"/>
                <w:szCs w:val="26"/>
              </w:rPr>
              <w:t>подготовительной</w:t>
            </w:r>
            <w:r w:rsidRPr="00D258A0">
              <w:rPr>
                <w:rFonts w:ascii="Times New Roman" w:hAnsi="Times New Roman"/>
                <w:sz w:val="26"/>
                <w:szCs w:val="26"/>
              </w:rPr>
              <w:t xml:space="preserve"> группы</w:t>
            </w:r>
          </w:p>
        </w:tc>
      </w:tr>
      <w:tr w:rsidR="006779AE" w:rsidRPr="00D258A0" w14:paraId="086E568E" w14:textId="77777777" w:rsidTr="006779AE">
        <w:trPr>
          <w:trHeight w:val="908"/>
        </w:trPr>
        <w:tc>
          <w:tcPr>
            <w:tcW w:w="2767" w:type="dxa"/>
          </w:tcPr>
          <w:p w14:paraId="341F4DA6" w14:textId="77777777" w:rsidR="006779AE" w:rsidRPr="00D258A0" w:rsidRDefault="006779AE" w:rsidP="00D43D0D">
            <w:pPr>
              <w:tabs>
                <w:tab w:val="left" w:pos="405"/>
                <w:tab w:val="left" w:pos="2670"/>
              </w:tabs>
              <w:spacing w:after="0"/>
              <w:rPr>
                <w:rFonts w:ascii="Times New Roman" w:hAnsi="Times New Roman"/>
                <w:sz w:val="26"/>
                <w:szCs w:val="26"/>
              </w:rPr>
            </w:pPr>
            <w:r w:rsidRPr="00D258A0">
              <w:rPr>
                <w:rFonts w:ascii="Times New Roman" w:hAnsi="Times New Roman"/>
                <w:sz w:val="26"/>
                <w:szCs w:val="26"/>
              </w:rPr>
              <w:t>Цель проекта</w:t>
            </w:r>
          </w:p>
        </w:tc>
        <w:tc>
          <w:tcPr>
            <w:tcW w:w="6684" w:type="dxa"/>
          </w:tcPr>
          <w:p w14:paraId="2FF295EC" w14:textId="77777777" w:rsidR="006779AE" w:rsidRPr="00D258A0" w:rsidRDefault="006779AE" w:rsidP="00D43D0D">
            <w:pPr>
              <w:spacing w:after="0"/>
              <w:jc w:val="both"/>
              <w:rPr>
                <w:rFonts w:ascii="Times New Roman" w:hAnsi="Times New Roman"/>
                <w:sz w:val="26"/>
                <w:szCs w:val="26"/>
              </w:rPr>
            </w:pPr>
            <w:r w:rsidRPr="00D258A0">
              <w:rPr>
                <w:rFonts w:ascii="Times New Roman" w:hAnsi="Times New Roman"/>
                <w:sz w:val="26"/>
                <w:szCs w:val="26"/>
              </w:rPr>
              <w:t xml:space="preserve">Формирование </w:t>
            </w:r>
            <w:r w:rsidR="00D43D0D">
              <w:rPr>
                <w:rFonts w:ascii="Times New Roman" w:hAnsi="Times New Roman"/>
                <w:sz w:val="26"/>
                <w:szCs w:val="26"/>
              </w:rPr>
              <w:t>первичных представлений о школьном обучении; развитие социально-нравственных качеств личности.</w:t>
            </w:r>
            <w:r w:rsidRPr="00D258A0">
              <w:rPr>
                <w:rFonts w:ascii="Times New Roman" w:hAnsi="Times New Roman"/>
                <w:sz w:val="26"/>
                <w:szCs w:val="26"/>
              </w:rPr>
              <w:t xml:space="preserve"> </w:t>
            </w:r>
          </w:p>
        </w:tc>
      </w:tr>
      <w:tr w:rsidR="006779AE" w:rsidRPr="00D258A0" w14:paraId="18B0DAA0" w14:textId="77777777" w:rsidTr="006779AE">
        <w:trPr>
          <w:trHeight w:val="1550"/>
        </w:trPr>
        <w:tc>
          <w:tcPr>
            <w:tcW w:w="2767" w:type="dxa"/>
          </w:tcPr>
          <w:p w14:paraId="0BFB3492" w14:textId="77777777" w:rsidR="006779AE" w:rsidRPr="00D258A0" w:rsidRDefault="006779AE" w:rsidP="00D43D0D">
            <w:pPr>
              <w:tabs>
                <w:tab w:val="left" w:pos="405"/>
                <w:tab w:val="left" w:pos="2670"/>
              </w:tabs>
              <w:spacing w:after="0"/>
              <w:rPr>
                <w:rFonts w:ascii="Times New Roman" w:hAnsi="Times New Roman"/>
                <w:sz w:val="26"/>
                <w:szCs w:val="26"/>
              </w:rPr>
            </w:pPr>
            <w:r w:rsidRPr="00D258A0">
              <w:rPr>
                <w:rFonts w:ascii="Times New Roman" w:hAnsi="Times New Roman"/>
                <w:sz w:val="26"/>
                <w:szCs w:val="26"/>
              </w:rPr>
              <w:t>Задачи проекта</w:t>
            </w:r>
          </w:p>
        </w:tc>
        <w:tc>
          <w:tcPr>
            <w:tcW w:w="6684" w:type="dxa"/>
          </w:tcPr>
          <w:p w14:paraId="3F1C743F" w14:textId="77777777" w:rsidR="006779AE" w:rsidRPr="00D258A0" w:rsidRDefault="006779AE" w:rsidP="00D43D0D">
            <w:pPr>
              <w:spacing w:after="0"/>
              <w:jc w:val="both"/>
              <w:rPr>
                <w:rFonts w:ascii="Times New Roman" w:hAnsi="Times New Roman"/>
                <w:sz w:val="26"/>
                <w:szCs w:val="26"/>
              </w:rPr>
            </w:pPr>
            <w:r w:rsidRPr="00D258A0">
              <w:rPr>
                <w:rFonts w:ascii="Times New Roman" w:hAnsi="Times New Roman"/>
                <w:sz w:val="26"/>
                <w:szCs w:val="26"/>
              </w:rPr>
              <w:t xml:space="preserve">1.Расширить представление детей </w:t>
            </w:r>
            <w:r w:rsidR="00D43D0D">
              <w:rPr>
                <w:rFonts w:ascii="Times New Roman" w:hAnsi="Times New Roman"/>
                <w:sz w:val="26"/>
                <w:szCs w:val="26"/>
              </w:rPr>
              <w:t>подготовительной к школе группы о школьном обучении</w:t>
            </w:r>
            <w:r w:rsidRPr="00D258A0">
              <w:rPr>
                <w:rFonts w:ascii="Times New Roman" w:hAnsi="Times New Roman"/>
                <w:sz w:val="26"/>
                <w:szCs w:val="26"/>
              </w:rPr>
              <w:t>.</w:t>
            </w:r>
          </w:p>
          <w:p w14:paraId="41A458FF" w14:textId="77777777" w:rsidR="006779AE" w:rsidRPr="00D258A0" w:rsidRDefault="00D43D0D" w:rsidP="00D43D0D">
            <w:pPr>
              <w:spacing w:after="0"/>
              <w:jc w:val="both"/>
              <w:rPr>
                <w:rFonts w:ascii="Times New Roman" w:hAnsi="Times New Roman"/>
                <w:sz w:val="26"/>
                <w:szCs w:val="26"/>
              </w:rPr>
            </w:pPr>
            <w:r>
              <w:rPr>
                <w:rFonts w:ascii="Times New Roman" w:hAnsi="Times New Roman"/>
                <w:sz w:val="26"/>
                <w:szCs w:val="26"/>
              </w:rPr>
              <w:t>2</w:t>
            </w:r>
            <w:r w:rsidR="006779AE" w:rsidRPr="00D258A0">
              <w:rPr>
                <w:rFonts w:ascii="Times New Roman" w:hAnsi="Times New Roman"/>
                <w:sz w:val="26"/>
                <w:szCs w:val="26"/>
              </w:rPr>
              <w:t xml:space="preserve">.Развивать </w:t>
            </w:r>
            <w:r>
              <w:rPr>
                <w:rFonts w:ascii="Times New Roman" w:hAnsi="Times New Roman"/>
                <w:sz w:val="26"/>
                <w:szCs w:val="26"/>
              </w:rPr>
              <w:t>интерес к школьным традициям</w:t>
            </w:r>
            <w:r w:rsidR="006779AE" w:rsidRPr="00D258A0">
              <w:rPr>
                <w:rFonts w:ascii="Times New Roman" w:hAnsi="Times New Roman"/>
                <w:sz w:val="26"/>
                <w:szCs w:val="26"/>
              </w:rPr>
              <w:t>.</w:t>
            </w:r>
          </w:p>
          <w:p w14:paraId="58F70CBF" w14:textId="77777777" w:rsidR="006779AE" w:rsidRPr="00D258A0" w:rsidRDefault="00D43D0D" w:rsidP="00D43D0D">
            <w:pPr>
              <w:spacing w:after="0"/>
              <w:jc w:val="both"/>
              <w:rPr>
                <w:rFonts w:ascii="Times New Roman" w:hAnsi="Times New Roman"/>
                <w:sz w:val="26"/>
                <w:szCs w:val="26"/>
              </w:rPr>
            </w:pPr>
            <w:r>
              <w:rPr>
                <w:rFonts w:ascii="Times New Roman" w:hAnsi="Times New Roman"/>
                <w:sz w:val="26"/>
                <w:szCs w:val="26"/>
              </w:rPr>
              <w:t>3. Воспитывать потребность обобщать и передавать имеющиеся знания младшим школьникам.</w:t>
            </w:r>
          </w:p>
        </w:tc>
      </w:tr>
      <w:tr w:rsidR="006779AE" w:rsidRPr="00D258A0" w14:paraId="5C7B4455" w14:textId="77777777" w:rsidTr="006779AE">
        <w:trPr>
          <w:trHeight w:val="484"/>
        </w:trPr>
        <w:tc>
          <w:tcPr>
            <w:tcW w:w="2767" w:type="dxa"/>
          </w:tcPr>
          <w:p w14:paraId="53BFDA6E" w14:textId="77777777" w:rsidR="006779AE" w:rsidRPr="00D258A0" w:rsidRDefault="006779AE" w:rsidP="00D43D0D">
            <w:pPr>
              <w:tabs>
                <w:tab w:val="left" w:pos="405"/>
                <w:tab w:val="left" w:pos="2670"/>
              </w:tabs>
              <w:spacing w:after="0"/>
              <w:rPr>
                <w:rFonts w:ascii="Times New Roman" w:hAnsi="Times New Roman"/>
                <w:sz w:val="26"/>
                <w:szCs w:val="26"/>
              </w:rPr>
            </w:pPr>
            <w:r w:rsidRPr="00D258A0">
              <w:rPr>
                <w:rFonts w:ascii="Times New Roman" w:hAnsi="Times New Roman"/>
                <w:sz w:val="26"/>
                <w:szCs w:val="26"/>
              </w:rPr>
              <w:t>Сроки реализации</w:t>
            </w:r>
          </w:p>
        </w:tc>
        <w:tc>
          <w:tcPr>
            <w:tcW w:w="6684" w:type="dxa"/>
          </w:tcPr>
          <w:p w14:paraId="022B918B" w14:textId="77777777" w:rsidR="006779AE" w:rsidRPr="00D258A0" w:rsidRDefault="00D43D0D" w:rsidP="00D43D0D">
            <w:pPr>
              <w:tabs>
                <w:tab w:val="left" w:pos="405"/>
                <w:tab w:val="left" w:pos="2670"/>
              </w:tabs>
              <w:spacing w:after="0"/>
              <w:rPr>
                <w:rFonts w:ascii="Times New Roman" w:hAnsi="Times New Roman"/>
                <w:sz w:val="26"/>
                <w:szCs w:val="26"/>
              </w:rPr>
            </w:pPr>
            <w:r>
              <w:rPr>
                <w:rFonts w:ascii="Times New Roman" w:hAnsi="Times New Roman"/>
                <w:sz w:val="26"/>
                <w:szCs w:val="26"/>
              </w:rPr>
              <w:t>9</w:t>
            </w:r>
            <w:r w:rsidR="006779AE" w:rsidRPr="00D258A0">
              <w:rPr>
                <w:rFonts w:ascii="Times New Roman" w:hAnsi="Times New Roman"/>
                <w:sz w:val="26"/>
                <w:szCs w:val="26"/>
              </w:rPr>
              <w:t xml:space="preserve"> месяц</w:t>
            </w:r>
            <w:r>
              <w:rPr>
                <w:rFonts w:ascii="Times New Roman" w:hAnsi="Times New Roman"/>
                <w:sz w:val="26"/>
                <w:szCs w:val="26"/>
              </w:rPr>
              <w:t>ев</w:t>
            </w:r>
            <w:r w:rsidR="006779AE" w:rsidRPr="00D258A0">
              <w:rPr>
                <w:rFonts w:ascii="Times New Roman" w:hAnsi="Times New Roman"/>
                <w:sz w:val="26"/>
                <w:szCs w:val="26"/>
              </w:rPr>
              <w:t xml:space="preserve"> </w:t>
            </w:r>
            <w:r w:rsidR="006779AE" w:rsidRPr="003875AA">
              <w:rPr>
                <w:rFonts w:ascii="Times New Roman" w:hAnsi="Times New Roman"/>
                <w:sz w:val="26"/>
                <w:szCs w:val="26"/>
              </w:rPr>
              <w:t>(</w:t>
            </w:r>
            <w:r>
              <w:rPr>
                <w:rFonts w:ascii="Times New Roman" w:hAnsi="Times New Roman"/>
                <w:sz w:val="26"/>
                <w:szCs w:val="26"/>
              </w:rPr>
              <w:t>сентябрь-май</w:t>
            </w:r>
            <w:r w:rsidR="006779AE" w:rsidRPr="003875AA">
              <w:rPr>
                <w:rFonts w:ascii="Times New Roman" w:hAnsi="Times New Roman"/>
                <w:sz w:val="26"/>
                <w:szCs w:val="26"/>
              </w:rPr>
              <w:t>)</w:t>
            </w:r>
          </w:p>
        </w:tc>
      </w:tr>
      <w:tr w:rsidR="006779AE" w:rsidRPr="00D258A0" w14:paraId="62C17E67" w14:textId="77777777" w:rsidTr="006779AE">
        <w:trPr>
          <w:trHeight w:val="484"/>
        </w:trPr>
        <w:tc>
          <w:tcPr>
            <w:tcW w:w="2767" w:type="dxa"/>
          </w:tcPr>
          <w:p w14:paraId="7FF94B9E" w14:textId="77777777" w:rsidR="006779AE" w:rsidRPr="00D258A0" w:rsidRDefault="006779AE" w:rsidP="00D43D0D">
            <w:pPr>
              <w:tabs>
                <w:tab w:val="left" w:pos="405"/>
                <w:tab w:val="left" w:pos="2670"/>
              </w:tabs>
              <w:spacing w:after="0"/>
              <w:rPr>
                <w:rFonts w:ascii="Times New Roman" w:hAnsi="Times New Roman"/>
                <w:sz w:val="26"/>
                <w:szCs w:val="26"/>
              </w:rPr>
            </w:pPr>
            <w:r w:rsidRPr="00D258A0">
              <w:rPr>
                <w:rFonts w:ascii="Times New Roman" w:hAnsi="Times New Roman"/>
                <w:sz w:val="26"/>
                <w:szCs w:val="26"/>
              </w:rPr>
              <w:t>Вид проекта</w:t>
            </w:r>
          </w:p>
        </w:tc>
        <w:tc>
          <w:tcPr>
            <w:tcW w:w="6684" w:type="dxa"/>
          </w:tcPr>
          <w:p w14:paraId="19D6DBF8" w14:textId="77777777" w:rsidR="006779AE" w:rsidRPr="00D258A0" w:rsidRDefault="00D43D0D" w:rsidP="00D43D0D">
            <w:pPr>
              <w:tabs>
                <w:tab w:val="left" w:pos="405"/>
                <w:tab w:val="left" w:pos="2670"/>
              </w:tabs>
              <w:spacing w:after="0"/>
              <w:rPr>
                <w:rFonts w:ascii="Times New Roman" w:hAnsi="Times New Roman"/>
                <w:sz w:val="26"/>
                <w:szCs w:val="26"/>
              </w:rPr>
            </w:pPr>
            <w:r>
              <w:rPr>
                <w:rFonts w:ascii="Times New Roman" w:hAnsi="Times New Roman"/>
                <w:sz w:val="26"/>
                <w:szCs w:val="26"/>
              </w:rPr>
              <w:t>Познавательно</w:t>
            </w:r>
            <w:r w:rsidR="006779AE" w:rsidRPr="00D258A0">
              <w:rPr>
                <w:rFonts w:ascii="Times New Roman" w:hAnsi="Times New Roman"/>
                <w:sz w:val="26"/>
                <w:szCs w:val="26"/>
              </w:rPr>
              <w:t xml:space="preserve"> – творческий</w:t>
            </w:r>
          </w:p>
        </w:tc>
      </w:tr>
      <w:tr w:rsidR="006779AE" w:rsidRPr="00D258A0" w14:paraId="506AF721" w14:textId="77777777" w:rsidTr="006779AE">
        <w:trPr>
          <w:trHeight w:val="840"/>
        </w:trPr>
        <w:tc>
          <w:tcPr>
            <w:tcW w:w="2767" w:type="dxa"/>
          </w:tcPr>
          <w:p w14:paraId="341B0FEF" w14:textId="77777777" w:rsidR="006779AE" w:rsidRPr="00D258A0" w:rsidRDefault="006779AE" w:rsidP="00D43D0D">
            <w:pPr>
              <w:tabs>
                <w:tab w:val="left" w:pos="405"/>
                <w:tab w:val="left" w:pos="2670"/>
              </w:tabs>
              <w:spacing w:after="0"/>
              <w:rPr>
                <w:rFonts w:ascii="Times New Roman" w:hAnsi="Times New Roman"/>
                <w:sz w:val="26"/>
                <w:szCs w:val="26"/>
              </w:rPr>
            </w:pPr>
            <w:r w:rsidRPr="00D258A0">
              <w:rPr>
                <w:rFonts w:ascii="Times New Roman" w:hAnsi="Times New Roman"/>
                <w:sz w:val="26"/>
                <w:szCs w:val="26"/>
              </w:rPr>
              <w:t>Особенности проекта</w:t>
            </w:r>
          </w:p>
        </w:tc>
        <w:tc>
          <w:tcPr>
            <w:tcW w:w="6684" w:type="dxa"/>
          </w:tcPr>
          <w:p w14:paraId="0D3F077D" w14:textId="77777777" w:rsidR="006779AE" w:rsidRPr="00D258A0" w:rsidRDefault="006779AE" w:rsidP="00D43D0D">
            <w:pPr>
              <w:tabs>
                <w:tab w:val="left" w:pos="405"/>
                <w:tab w:val="left" w:pos="2670"/>
              </w:tabs>
              <w:spacing w:after="0"/>
              <w:rPr>
                <w:rFonts w:ascii="Times New Roman" w:hAnsi="Times New Roman"/>
                <w:sz w:val="26"/>
                <w:szCs w:val="26"/>
              </w:rPr>
            </w:pPr>
            <w:r w:rsidRPr="00D258A0">
              <w:rPr>
                <w:rFonts w:ascii="Times New Roman" w:hAnsi="Times New Roman"/>
                <w:sz w:val="26"/>
                <w:szCs w:val="26"/>
              </w:rPr>
              <w:t>1.В ходе работы над проектом взрослые</w:t>
            </w:r>
            <w:r>
              <w:rPr>
                <w:rFonts w:ascii="Times New Roman" w:hAnsi="Times New Roman"/>
                <w:sz w:val="26"/>
                <w:szCs w:val="26"/>
              </w:rPr>
              <w:t>-</w:t>
            </w:r>
            <w:r w:rsidRPr="00D258A0">
              <w:rPr>
                <w:rFonts w:ascii="Times New Roman" w:hAnsi="Times New Roman"/>
                <w:sz w:val="26"/>
                <w:szCs w:val="26"/>
              </w:rPr>
              <w:t xml:space="preserve"> как активные, опытные его участники.</w:t>
            </w:r>
          </w:p>
          <w:p w14:paraId="460EFAB6" w14:textId="77777777" w:rsidR="006779AE" w:rsidRPr="00D258A0" w:rsidRDefault="006779AE" w:rsidP="00D43D0D">
            <w:pPr>
              <w:tabs>
                <w:tab w:val="left" w:pos="405"/>
                <w:tab w:val="left" w:pos="2670"/>
              </w:tabs>
              <w:spacing w:after="0"/>
              <w:rPr>
                <w:rFonts w:ascii="Times New Roman" w:hAnsi="Times New Roman"/>
                <w:sz w:val="26"/>
                <w:szCs w:val="26"/>
              </w:rPr>
            </w:pPr>
            <w:r w:rsidRPr="00D258A0">
              <w:rPr>
                <w:rFonts w:ascii="Times New Roman" w:hAnsi="Times New Roman"/>
                <w:sz w:val="26"/>
                <w:szCs w:val="26"/>
              </w:rPr>
              <w:t>2. Проект предусматрива</w:t>
            </w:r>
            <w:r w:rsidR="00D43D0D">
              <w:rPr>
                <w:rFonts w:ascii="Times New Roman" w:hAnsi="Times New Roman"/>
                <w:sz w:val="26"/>
                <w:szCs w:val="26"/>
              </w:rPr>
              <w:t>л</w:t>
            </w:r>
            <w:r w:rsidRPr="00D258A0">
              <w:rPr>
                <w:rFonts w:ascii="Times New Roman" w:hAnsi="Times New Roman"/>
                <w:sz w:val="26"/>
                <w:szCs w:val="26"/>
              </w:rPr>
              <w:t xml:space="preserve"> многоплановую интеграцию образовательных областей</w:t>
            </w:r>
          </w:p>
          <w:p w14:paraId="47B4E9B7" w14:textId="77777777" w:rsidR="006779AE" w:rsidRPr="00D258A0" w:rsidRDefault="006779AE" w:rsidP="00D43D0D">
            <w:pPr>
              <w:tabs>
                <w:tab w:val="left" w:pos="405"/>
                <w:tab w:val="left" w:pos="2670"/>
              </w:tabs>
              <w:spacing w:after="0"/>
              <w:rPr>
                <w:rFonts w:ascii="Times New Roman" w:hAnsi="Times New Roman"/>
                <w:sz w:val="26"/>
                <w:szCs w:val="26"/>
              </w:rPr>
            </w:pPr>
            <w:r w:rsidRPr="00D258A0">
              <w:rPr>
                <w:rFonts w:ascii="Times New Roman" w:hAnsi="Times New Roman"/>
                <w:sz w:val="26"/>
                <w:szCs w:val="26"/>
              </w:rPr>
              <w:t>3.Проект рассматривался, как работа, позволяющая:</w:t>
            </w:r>
          </w:p>
          <w:p w14:paraId="0276E3E8" w14:textId="77777777" w:rsidR="006779AE" w:rsidRPr="00D258A0" w:rsidRDefault="006779AE" w:rsidP="00D43D0D">
            <w:pPr>
              <w:tabs>
                <w:tab w:val="left" w:pos="405"/>
                <w:tab w:val="left" w:pos="2670"/>
              </w:tabs>
              <w:spacing w:after="0"/>
              <w:rPr>
                <w:rFonts w:ascii="Times New Roman" w:hAnsi="Times New Roman"/>
                <w:sz w:val="26"/>
                <w:szCs w:val="26"/>
              </w:rPr>
            </w:pPr>
            <w:r w:rsidRPr="00D258A0">
              <w:rPr>
                <w:rFonts w:ascii="Times New Roman" w:hAnsi="Times New Roman"/>
                <w:sz w:val="26"/>
                <w:szCs w:val="26"/>
              </w:rPr>
              <w:t xml:space="preserve"> - развивать любознательность, активность, творчество детей,</w:t>
            </w:r>
          </w:p>
          <w:p w14:paraId="2611E744" w14:textId="77777777" w:rsidR="006779AE" w:rsidRPr="00D258A0" w:rsidRDefault="006779AE" w:rsidP="00D43D0D">
            <w:pPr>
              <w:tabs>
                <w:tab w:val="left" w:pos="405"/>
                <w:tab w:val="left" w:pos="2670"/>
              </w:tabs>
              <w:spacing w:after="0"/>
              <w:rPr>
                <w:rFonts w:ascii="Times New Roman" w:hAnsi="Times New Roman"/>
                <w:sz w:val="26"/>
                <w:szCs w:val="26"/>
              </w:rPr>
            </w:pPr>
            <w:r w:rsidRPr="00D258A0">
              <w:rPr>
                <w:rFonts w:ascii="Times New Roman" w:hAnsi="Times New Roman"/>
                <w:sz w:val="26"/>
                <w:szCs w:val="26"/>
              </w:rPr>
              <w:t xml:space="preserve"> - приобрести новые знания и умения,</w:t>
            </w:r>
          </w:p>
          <w:p w14:paraId="17E1E716" w14:textId="77777777" w:rsidR="006779AE" w:rsidRPr="00D258A0" w:rsidRDefault="006779AE" w:rsidP="00D43D0D">
            <w:pPr>
              <w:tabs>
                <w:tab w:val="left" w:pos="405"/>
                <w:tab w:val="left" w:pos="2670"/>
              </w:tabs>
              <w:spacing w:after="0"/>
              <w:rPr>
                <w:rFonts w:ascii="Times New Roman" w:hAnsi="Times New Roman"/>
                <w:sz w:val="26"/>
                <w:szCs w:val="26"/>
              </w:rPr>
            </w:pPr>
            <w:r w:rsidRPr="00D258A0">
              <w:rPr>
                <w:rFonts w:ascii="Times New Roman" w:hAnsi="Times New Roman"/>
                <w:sz w:val="26"/>
                <w:szCs w:val="26"/>
              </w:rPr>
              <w:t xml:space="preserve"> - формировать познавательные коммуникативные компетенции, входящие в пределы образовательных областей программы</w:t>
            </w:r>
          </w:p>
        </w:tc>
      </w:tr>
      <w:tr w:rsidR="006779AE" w:rsidRPr="00D258A0" w14:paraId="77223019" w14:textId="77777777" w:rsidTr="006779AE">
        <w:trPr>
          <w:trHeight w:val="360"/>
        </w:trPr>
        <w:tc>
          <w:tcPr>
            <w:tcW w:w="2767" w:type="dxa"/>
            <w:vMerge w:val="restart"/>
          </w:tcPr>
          <w:p w14:paraId="32979969" w14:textId="77777777" w:rsidR="006779AE" w:rsidRPr="00D258A0" w:rsidRDefault="006779AE" w:rsidP="00D43D0D">
            <w:pPr>
              <w:tabs>
                <w:tab w:val="left" w:pos="405"/>
                <w:tab w:val="left" w:pos="2670"/>
              </w:tabs>
              <w:spacing w:after="0"/>
              <w:rPr>
                <w:rFonts w:ascii="Times New Roman" w:hAnsi="Times New Roman"/>
                <w:sz w:val="26"/>
                <w:szCs w:val="26"/>
              </w:rPr>
            </w:pPr>
            <w:r w:rsidRPr="00D258A0">
              <w:rPr>
                <w:rFonts w:ascii="Times New Roman" w:hAnsi="Times New Roman"/>
                <w:sz w:val="26"/>
                <w:szCs w:val="26"/>
              </w:rPr>
              <w:t>Этапы проекта:</w:t>
            </w:r>
          </w:p>
        </w:tc>
        <w:tc>
          <w:tcPr>
            <w:tcW w:w="6684" w:type="dxa"/>
          </w:tcPr>
          <w:p w14:paraId="7CE5249C" w14:textId="77777777" w:rsidR="006779AE" w:rsidRPr="00D258A0" w:rsidRDefault="006779AE" w:rsidP="00D43D0D">
            <w:pPr>
              <w:tabs>
                <w:tab w:val="left" w:pos="405"/>
                <w:tab w:val="left" w:pos="2670"/>
              </w:tabs>
              <w:spacing w:after="0"/>
              <w:rPr>
                <w:rFonts w:ascii="Times New Roman" w:hAnsi="Times New Roman"/>
                <w:sz w:val="26"/>
                <w:szCs w:val="26"/>
              </w:rPr>
            </w:pPr>
            <w:r w:rsidRPr="00D258A0">
              <w:rPr>
                <w:rFonts w:ascii="Times New Roman" w:hAnsi="Times New Roman"/>
                <w:sz w:val="26"/>
                <w:szCs w:val="26"/>
              </w:rPr>
              <w:t xml:space="preserve">1 этап </w:t>
            </w:r>
            <w:r w:rsidR="00A90CAD">
              <w:rPr>
                <w:rFonts w:ascii="Times New Roman" w:hAnsi="Times New Roman"/>
                <w:sz w:val="26"/>
                <w:szCs w:val="26"/>
              </w:rPr>
              <w:t xml:space="preserve">– подготовительный. </w:t>
            </w:r>
            <w:r w:rsidRPr="00D258A0">
              <w:rPr>
                <w:rFonts w:ascii="Times New Roman" w:hAnsi="Times New Roman"/>
                <w:sz w:val="26"/>
                <w:szCs w:val="26"/>
              </w:rPr>
              <w:t xml:space="preserve">«Постановка проблемы»  </w:t>
            </w:r>
          </w:p>
          <w:p w14:paraId="7DBA8235" w14:textId="77777777" w:rsidR="006779AE" w:rsidRPr="00D258A0" w:rsidRDefault="00A90CAD" w:rsidP="00D43D0D">
            <w:pPr>
              <w:tabs>
                <w:tab w:val="left" w:pos="405"/>
                <w:tab w:val="left" w:pos="2670"/>
              </w:tabs>
              <w:spacing w:after="0"/>
              <w:rPr>
                <w:rFonts w:ascii="Times New Roman" w:hAnsi="Times New Roman"/>
                <w:sz w:val="26"/>
                <w:szCs w:val="26"/>
              </w:rPr>
            </w:pPr>
            <w:r>
              <w:rPr>
                <w:rFonts w:ascii="Times New Roman" w:hAnsi="Times New Roman"/>
                <w:sz w:val="26"/>
                <w:szCs w:val="26"/>
              </w:rPr>
              <w:t>Вы скоро станете школьниками, о чём бы вы могли сообщить младшим школьникам. Какой подарок можно сделать детям старшей группы, чтобы оставить о себе память.</w:t>
            </w:r>
            <w:r w:rsidR="006779AE" w:rsidRPr="00D258A0">
              <w:rPr>
                <w:rFonts w:ascii="Times New Roman" w:hAnsi="Times New Roman"/>
                <w:sz w:val="26"/>
                <w:szCs w:val="26"/>
              </w:rPr>
              <w:t xml:space="preserve"> </w:t>
            </w:r>
          </w:p>
        </w:tc>
      </w:tr>
      <w:tr w:rsidR="006779AE" w:rsidRPr="00D258A0" w14:paraId="6AEFE832" w14:textId="77777777" w:rsidTr="006779AE">
        <w:trPr>
          <w:trHeight w:val="675"/>
        </w:trPr>
        <w:tc>
          <w:tcPr>
            <w:tcW w:w="2767" w:type="dxa"/>
            <w:vMerge/>
          </w:tcPr>
          <w:p w14:paraId="759C313B" w14:textId="77777777" w:rsidR="006779AE" w:rsidRPr="00D258A0" w:rsidRDefault="006779AE" w:rsidP="00D43D0D">
            <w:pPr>
              <w:tabs>
                <w:tab w:val="left" w:pos="405"/>
                <w:tab w:val="left" w:pos="2670"/>
              </w:tabs>
              <w:spacing w:after="0"/>
              <w:rPr>
                <w:rFonts w:ascii="Times New Roman" w:hAnsi="Times New Roman"/>
                <w:sz w:val="26"/>
                <w:szCs w:val="26"/>
              </w:rPr>
            </w:pPr>
          </w:p>
        </w:tc>
        <w:tc>
          <w:tcPr>
            <w:tcW w:w="6684" w:type="dxa"/>
          </w:tcPr>
          <w:p w14:paraId="041991E8" w14:textId="77777777" w:rsidR="006779AE" w:rsidRDefault="006779AE" w:rsidP="00D43D0D">
            <w:pPr>
              <w:tabs>
                <w:tab w:val="left" w:pos="405"/>
                <w:tab w:val="left" w:pos="2670"/>
              </w:tabs>
              <w:spacing w:after="0"/>
              <w:rPr>
                <w:rFonts w:ascii="Times New Roman" w:hAnsi="Times New Roman"/>
                <w:sz w:val="26"/>
                <w:szCs w:val="26"/>
              </w:rPr>
            </w:pPr>
            <w:r w:rsidRPr="00D258A0">
              <w:rPr>
                <w:rFonts w:ascii="Times New Roman" w:hAnsi="Times New Roman"/>
                <w:sz w:val="26"/>
                <w:szCs w:val="26"/>
              </w:rPr>
              <w:t xml:space="preserve">2 этап </w:t>
            </w:r>
            <w:r w:rsidR="00A90CAD">
              <w:rPr>
                <w:rFonts w:ascii="Times New Roman" w:hAnsi="Times New Roman"/>
                <w:sz w:val="26"/>
                <w:szCs w:val="26"/>
              </w:rPr>
              <w:t xml:space="preserve">- организационный. </w:t>
            </w:r>
            <w:r w:rsidRPr="00D258A0">
              <w:rPr>
                <w:rFonts w:ascii="Times New Roman" w:hAnsi="Times New Roman"/>
                <w:sz w:val="26"/>
                <w:szCs w:val="26"/>
              </w:rPr>
              <w:t>«Планирование».</w:t>
            </w:r>
          </w:p>
          <w:p w14:paraId="63FF334B" w14:textId="77777777" w:rsidR="00A90CAD" w:rsidRPr="00D258A0" w:rsidRDefault="00A90CAD" w:rsidP="00D43D0D">
            <w:pPr>
              <w:tabs>
                <w:tab w:val="left" w:pos="405"/>
                <w:tab w:val="left" w:pos="2670"/>
              </w:tabs>
              <w:spacing w:after="0"/>
              <w:rPr>
                <w:rFonts w:ascii="Times New Roman" w:hAnsi="Times New Roman"/>
                <w:sz w:val="26"/>
                <w:szCs w:val="26"/>
              </w:rPr>
            </w:pPr>
            <w:r>
              <w:rPr>
                <w:rFonts w:ascii="Times New Roman" w:hAnsi="Times New Roman"/>
                <w:sz w:val="26"/>
                <w:szCs w:val="26"/>
              </w:rPr>
              <w:t>Принятие решения о создании творческих альбомов «Я учение будущего», «Сказки из портфеля», обсуждение с детьми их содержания.</w:t>
            </w:r>
          </w:p>
          <w:p w14:paraId="505F9F0F" w14:textId="77777777" w:rsidR="006779AE" w:rsidRPr="004B5BCF" w:rsidRDefault="006779AE" w:rsidP="00D43D0D">
            <w:pPr>
              <w:numPr>
                <w:ilvl w:val="0"/>
                <w:numId w:val="41"/>
              </w:numPr>
              <w:tabs>
                <w:tab w:val="left" w:pos="-85"/>
              </w:tabs>
              <w:suppressAutoHyphens/>
              <w:spacing w:after="0" w:line="240" w:lineRule="auto"/>
              <w:ind w:hanging="360"/>
              <w:jc w:val="both"/>
              <w:rPr>
                <w:rFonts w:ascii="Times New Roman" w:hAnsi="Times New Roman"/>
                <w:sz w:val="26"/>
                <w:szCs w:val="26"/>
              </w:rPr>
            </w:pPr>
            <w:r w:rsidRPr="004B5BCF">
              <w:rPr>
                <w:rFonts w:ascii="Times New Roman" w:hAnsi="Times New Roman"/>
                <w:sz w:val="26"/>
                <w:szCs w:val="26"/>
              </w:rPr>
              <w:t>Совместный поиск тем по данной проблеме (дети-родители-педагоги).</w:t>
            </w:r>
          </w:p>
          <w:p w14:paraId="7F65E1FB" w14:textId="77777777" w:rsidR="006779AE" w:rsidRPr="004B5BCF" w:rsidRDefault="00A90CAD" w:rsidP="00D43D0D">
            <w:pPr>
              <w:numPr>
                <w:ilvl w:val="0"/>
                <w:numId w:val="41"/>
              </w:numPr>
              <w:tabs>
                <w:tab w:val="left" w:pos="-85"/>
              </w:tabs>
              <w:suppressAutoHyphens/>
              <w:spacing w:after="0" w:line="240" w:lineRule="auto"/>
              <w:ind w:hanging="360"/>
              <w:jc w:val="both"/>
              <w:rPr>
                <w:rFonts w:ascii="Times New Roman" w:hAnsi="Times New Roman"/>
                <w:sz w:val="26"/>
                <w:szCs w:val="26"/>
              </w:rPr>
            </w:pPr>
            <w:r>
              <w:rPr>
                <w:rFonts w:ascii="Times New Roman" w:hAnsi="Times New Roman"/>
                <w:sz w:val="26"/>
                <w:szCs w:val="26"/>
              </w:rPr>
              <w:t xml:space="preserve">Составление </w:t>
            </w:r>
            <w:r w:rsidR="006779AE" w:rsidRPr="004B5BCF">
              <w:rPr>
                <w:rFonts w:ascii="Times New Roman" w:hAnsi="Times New Roman"/>
                <w:sz w:val="26"/>
                <w:szCs w:val="26"/>
              </w:rPr>
              <w:t>плана-схемы проекта.</w:t>
            </w:r>
          </w:p>
          <w:p w14:paraId="029B4ABB" w14:textId="77777777" w:rsidR="006779AE" w:rsidRDefault="00A90CAD" w:rsidP="00D43D0D">
            <w:pPr>
              <w:tabs>
                <w:tab w:val="left" w:pos="405"/>
                <w:tab w:val="left" w:pos="2670"/>
              </w:tabs>
              <w:spacing w:after="0"/>
              <w:rPr>
                <w:rFonts w:ascii="Times New Roman" w:hAnsi="Times New Roman"/>
                <w:sz w:val="26"/>
                <w:szCs w:val="26"/>
              </w:rPr>
            </w:pPr>
            <w:r>
              <w:rPr>
                <w:rFonts w:ascii="Times New Roman" w:hAnsi="Times New Roman"/>
                <w:sz w:val="26"/>
                <w:szCs w:val="26"/>
              </w:rPr>
              <w:t>Сравнение школьной жизни родителей и настоящего времени, для прослеживания динамики обучения в школе, самостоятельных выводов.</w:t>
            </w:r>
          </w:p>
          <w:p w14:paraId="1A8E94D1" w14:textId="77777777" w:rsidR="00A90CAD" w:rsidRPr="00D258A0" w:rsidRDefault="00A90CAD" w:rsidP="00D43D0D">
            <w:pPr>
              <w:tabs>
                <w:tab w:val="left" w:pos="405"/>
                <w:tab w:val="left" w:pos="2670"/>
              </w:tabs>
              <w:spacing w:after="0"/>
              <w:rPr>
                <w:rFonts w:ascii="Times New Roman" w:hAnsi="Times New Roman"/>
                <w:sz w:val="26"/>
                <w:szCs w:val="26"/>
              </w:rPr>
            </w:pPr>
            <w:r>
              <w:rPr>
                <w:rFonts w:ascii="Times New Roman" w:hAnsi="Times New Roman"/>
                <w:sz w:val="26"/>
                <w:szCs w:val="26"/>
              </w:rPr>
              <w:t>Составление сообщений «Какой будет школа будущего», «Какими будут ученики будущего» проявление творчества детей при оформлении альбома «Сказки из портфеля»: составление сказок, загадок на тему: «Школьные принадлежности»</w:t>
            </w:r>
          </w:p>
        </w:tc>
      </w:tr>
      <w:tr w:rsidR="006779AE" w:rsidRPr="00D258A0" w14:paraId="6D4F8AAB" w14:textId="77777777" w:rsidTr="006779AE">
        <w:trPr>
          <w:trHeight w:val="540"/>
        </w:trPr>
        <w:tc>
          <w:tcPr>
            <w:tcW w:w="2767" w:type="dxa"/>
            <w:vMerge/>
          </w:tcPr>
          <w:p w14:paraId="10ABC7F1" w14:textId="77777777" w:rsidR="006779AE" w:rsidRPr="00D258A0" w:rsidRDefault="006779AE" w:rsidP="00D43D0D">
            <w:pPr>
              <w:tabs>
                <w:tab w:val="left" w:pos="405"/>
                <w:tab w:val="left" w:pos="2670"/>
              </w:tabs>
              <w:spacing w:after="0"/>
              <w:rPr>
                <w:rFonts w:ascii="Times New Roman" w:hAnsi="Times New Roman"/>
                <w:sz w:val="26"/>
                <w:szCs w:val="26"/>
              </w:rPr>
            </w:pPr>
          </w:p>
        </w:tc>
        <w:tc>
          <w:tcPr>
            <w:tcW w:w="6684" w:type="dxa"/>
          </w:tcPr>
          <w:p w14:paraId="2922331B" w14:textId="77777777" w:rsidR="006779AE" w:rsidRPr="004B5BCF" w:rsidRDefault="006779AE" w:rsidP="00D43D0D">
            <w:pPr>
              <w:tabs>
                <w:tab w:val="left" w:pos="-85"/>
              </w:tabs>
              <w:suppressAutoHyphens/>
              <w:spacing w:after="0" w:line="240" w:lineRule="auto"/>
              <w:jc w:val="both"/>
              <w:rPr>
                <w:rFonts w:ascii="Times New Roman" w:hAnsi="Times New Roman"/>
                <w:sz w:val="26"/>
                <w:szCs w:val="26"/>
              </w:rPr>
            </w:pPr>
            <w:r w:rsidRPr="004B5BCF">
              <w:rPr>
                <w:rFonts w:ascii="Times New Roman" w:hAnsi="Times New Roman"/>
                <w:sz w:val="26"/>
                <w:szCs w:val="26"/>
              </w:rPr>
              <w:t>3 этап «Поиск информации»</w:t>
            </w:r>
          </w:p>
          <w:p w14:paraId="200F6262" w14:textId="77777777" w:rsidR="006779AE" w:rsidRPr="004B5BCF" w:rsidRDefault="006779AE" w:rsidP="00D43D0D">
            <w:pPr>
              <w:tabs>
                <w:tab w:val="left" w:pos="-85"/>
              </w:tabs>
              <w:suppressAutoHyphens/>
              <w:spacing w:after="0" w:line="240" w:lineRule="auto"/>
              <w:jc w:val="both"/>
              <w:rPr>
                <w:rFonts w:ascii="Times New Roman" w:hAnsi="Times New Roman"/>
                <w:sz w:val="26"/>
                <w:szCs w:val="26"/>
              </w:rPr>
            </w:pPr>
            <w:r w:rsidRPr="004B5BCF">
              <w:rPr>
                <w:rFonts w:ascii="Times New Roman" w:hAnsi="Times New Roman"/>
                <w:sz w:val="26"/>
                <w:szCs w:val="26"/>
              </w:rPr>
              <w:t>Использование различных фо</w:t>
            </w:r>
            <w:r w:rsidR="00F15283">
              <w:rPr>
                <w:rFonts w:ascii="Times New Roman" w:hAnsi="Times New Roman"/>
                <w:sz w:val="26"/>
                <w:szCs w:val="26"/>
              </w:rPr>
              <w:t>рм образовательной деятельности.</w:t>
            </w:r>
          </w:p>
          <w:p w14:paraId="093E1FB3" w14:textId="77777777" w:rsidR="006779AE" w:rsidRPr="00603143" w:rsidRDefault="006779AE" w:rsidP="00D43D0D">
            <w:pPr>
              <w:numPr>
                <w:ilvl w:val="0"/>
                <w:numId w:val="42"/>
              </w:numPr>
              <w:tabs>
                <w:tab w:val="left" w:pos="-85"/>
              </w:tabs>
              <w:suppressAutoHyphens/>
              <w:spacing w:after="0" w:line="240" w:lineRule="auto"/>
              <w:ind w:hanging="360"/>
              <w:jc w:val="both"/>
              <w:rPr>
                <w:rFonts w:ascii="Times New Roman" w:hAnsi="Times New Roman"/>
                <w:sz w:val="26"/>
                <w:szCs w:val="26"/>
              </w:rPr>
            </w:pPr>
            <w:r>
              <w:rPr>
                <w:rFonts w:ascii="Times New Roman" w:hAnsi="Times New Roman"/>
                <w:sz w:val="26"/>
                <w:szCs w:val="26"/>
              </w:rPr>
              <w:t xml:space="preserve">Самостоятельная деятельность детей в </w:t>
            </w:r>
            <w:r w:rsidR="00F15283">
              <w:rPr>
                <w:rFonts w:ascii="Times New Roman" w:hAnsi="Times New Roman"/>
                <w:sz w:val="26"/>
                <w:szCs w:val="26"/>
              </w:rPr>
              <w:t>игровом, творческом центре.</w:t>
            </w:r>
          </w:p>
          <w:p w14:paraId="2F52BE31" w14:textId="77777777" w:rsidR="006779AE" w:rsidRPr="004B5BCF" w:rsidRDefault="00A90CAD" w:rsidP="00D43D0D">
            <w:pPr>
              <w:numPr>
                <w:ilvl w:val="0"/>
                <w:numId w:val="42"/>
              </w:numPr>
              <w:tabs>
                <w:tab w:val="left" w:pos="-85"/>
              </w:tabs>
              <w:suppressAutoHyphens/>
              <w:spacing w:after="0" w:line="240" w:lineRule="auto"/>
              <w:ind w:hanging="360"/>
              <w:jc w:val="both"/>
              <w:rPr>
                <w:rFonts w:ascii="Times New Roman" w:hAnsi="Times New Roman"/>
                <w:sz w:val="26"/>
                <w:szCs w:val="26"/>
              </w:rPr>
            </w:pPr>
            <w:r>
              <w:rPr>
                <w:rFonts w:ascii="Times New Roman" w:hAnsi="Times New Roman"/>
                <w:sz w:val="26"/>
                <w:szCs w:val="26"/>
              </w:rPr>
              <w:t>Режимные моменты: беседы, игры, решения проблемных ситуаций, экскурсии</w:t>
            </w:r>
            <w:r w:rsidR="006779AE">
              <w:rPr>
                <w:rFonts w:ascii="Times New Roman" w:hAnsi="Times New Roman"/>
                <w:sz w:val="26"/>
                <w:szCs w:val="26"/>
              </w:rPr>
              <w:t xml:space="preserve">, наблюдения. </w:t>
            </w:r>
          </w:p>
          <w:p w14:paraId="14571F11" w14:textId="77777777" w:rsidR="006779AE" w:rsidRPr="00603143" w:rsidRDefault="006779AE" w:rsidP="00D43D0D">
            <w:pPr>
              <w:tabs>
                <w:tab w:val="left" w:pos="405"/>
                <w:tab w:val="left" w:pos="2670"/>
              </w:tabs>
              <w:spacing w:after="0"/>
              <w:rPr>
                <w:rFonts w:ascii="Times New Roman" w:hAnsi="Times New Roman"/>
                <w:sz w:val="26"/>
                <w:szCs w:val="26"/>
              </w:rPr>
            </w:pPr>
            <w:r w:rsidRPr="004B5BCF">
              <w:rPr>
                <w:rFonts w:ascii="Times New Roman" w:hAnsi="Times New Roman"/>
                <w:sz w:val="26"/>
                <w:szCs w:val="26"/>
              </w:rPr>
              <w:t>Сотворчество детей и родителей воспитанников.</w:t>
            </w:r>
          </w:p>
        </w:tc>
      </w:tr>
      <w:tr w:rsidR="006779AE" w:rsidRPr="00D258A0" w14:paraId="7B5AA66D" w14:textId="77777777" w:rsidTr="006779AE">
        <w:trPr>
          <w:trHeight w:val="484"/>
        </w:trPr>
        <w:tc>
          <w:tcPr>
            <w:tcW w:w="2767" w:type="dxa"/>
          </w:tcPr>
          <w:p w14:paraId="1F87A481" w14:textId="77777777" w:rsidR="006779AE" w:rsidRPr="00D258A0" w:rsidRDefault="006779AE" w:rsidP="00D43D0D">
            <w:pPr>
              <w:tabs>
                <w:tab w:val="left" w:pos="405"/>
                <w:tab w:val="left" w:pos="2670"/>
              </w:tabs>
              <w:spacing w:after="0"/>
              <w:rPr>
                <w:rFonts w:ascii="Times New Roman" w:hAnsi="Times New Roman"/>
                <w:sz w:val="26"/>
                <w:szCs w:val="26"/>
              </w:rPr>
            </w:pPr>
            <w:r w:rsidRPr="00D258A0">
              <w:rPr>
                <w:rFonts w:ascii="Times New Roman" w:hAnsi="Times New Roman"/>
                <w:sz w:val="26"/>
                <w:szCs w:val="26"/>
              </w:rPr>
              <w:t>Итоги проекта</w:t>
            </w:r>
          </w:p>
        </w:tc>
        <w:tc>
          <w:tcPr>
            <w:tcW w:w="6684" w:type="dxa"/>
          </w:tcPr>
          <w:p w14:paraId="31BEAF5F" w14:textId="77777777" w:rsidR="006779AE" w:rsidRPr="00335702" w:rsidRDefault="006779AE" w:rsidP="00F15283">
            <w:pPr>
              <w:numPr>
                <w:ilvl w:val="0"/>
                <w:numId w:val="43"/>
              </w:numPr>
              <w:suppressAutoHyphens/>
              <w:spacing w:after="0" w:line="240" w:lineRule="auto"/>
              <w:ind w:hanging="360"/>
              <w:jc w:val="both"/>
              <w:rPr>
                <w:rFonts w:ascii="Times New Roman" w:hAnsi="Times New Roman"/>
                <w:sz w:val="26"/>
                <w:szCs w:val="26"/>
              </w:rPr>
            </w:pPr>
            <w:r w:rsidRPr="003875AA">
              <w:rPr>
                <w:rFonts w:ascii="Times New Roman" w:hAnsi="Times New Roman"/>
                <w:sz w:val="26"/>
                <w:szCs w:val="26"/>
              </w:rPr>
              <w:t xml:space="preserve">Оформление </w:t>
            </w:r>
            <w:r w:rsidR="00F15283">
              <w:rPr>
                <w:rFonts w:ascii="Times New Roman" w:hAnsi="Times New Roman"/>
                <w:sz w:val="26"/>
                <w:szCs w:val="26"/>
              </w:rPr>
              <w:t>творческого альбома «Я ученик будущего», который включает в себя рисунки детей на данную тему, рубрику «Сказки из портфеля», где оформлены сказки, загадки о школьных принадлежностях.</w:t>
            </w:r>
          </w:p>
        </w:tc>
      </w:tr>
    </w:tbl>
    <w:p w14:paraId="5FAF9869" w14:textId="77777777" w:rsidR="006779AE" w:rsidRDefault="006779AE" w:rsidP="00D43D0D">
      <w:pPr>
        <w:spacing w:after="0"/>
        <w:jc w:val="center"/>
        <w:rPr>
          <w:rFonts w:ascii="Times New Roman" w:hAnsi="Times New Roman"/>
          <w:b/>
          <w:bCs/>
          <w:sz w:val="26"/>
          <w:szCs w:val="26"/>
        </w:rPr>
      </w:pPr>
    </w:p>
    <w:p w14:paraId="6E76D4E0" w14:textId="77777777" w:rsidR="000116B9" w:rsidRDefault="000116B9" w:rsidP="00D43D0D">
      <w:pPr>
        <w:spacing w:after="0" w:line="240" w:lineRule="auto"/>
        <w:jc w:val="both"/>
        <w:rPr>
          <w:rFonts w:ascii="Times New Roman" w:hAnsi="Times New Roman"/>
          <w:sz w:val="26"/>
          <w:szCs w:val="26"/>
        </w:rPr>
      </w:pPr>
    </w:p>
    <w:p w14:paraId="5FD18252" w14:textId="77777777" w:rsidR="006779AE" w:rsidRDefault="006779AE" w:rsidP="00D43D0D">
      <w:pPr>
        <w:spacing w:after="0" w:line="240" w:lineRule="auto"/>
        <w:jc w:val="both"/>
        <w:rPr>
          <w:rFonts w:ascii="Times New Roman" w:hAnsi="Times New Roman"/>
          <w:sz w:val="26"/>
          <w:szCs w:val="26"/>
        </w:rPr>
      </w:pPr>
    </w:p>
    <w:p w14:paraId="038161D4" w14:textId="77777777" w:rsidR="006779AE" w:rsidRDefault="006779AE" w:rsidP="00D43D0D">
      <w:pPr>
        <w:spacing w:after="0" w:line="240" w:lineRule="auto"/>
        <w:jc w:val="both"/>
        <w:rPr>
          <w:rFonts w:ascii="Times New Roman" w:hAnsi="Times New Roman"/>
          <w:sz w:val="26"/>
          <w:szCs w:val="26"/>
        </w:rPr>
      </w:pPr>
    </w:p>
    <w:p w14:paraId="1592B3EC" w14:textId="77777777" w:rsidR="006779AE" w:rsidRDefault="006779AE" w:rsidP="00A73B01">
      <w:pPr>
        <w:spacing w:after="0" w:line="240" w:lineRule="auto"/>
        <w:jc w:val="both"/>
        <w:rPr>
          <w:rFonts w:ascii="Times New Roman" w:hAnsi="Times New Roman"/>
          <w:sz w:val="26"/>
          <w:szCs w:val="26"/>
        </w:rPr>
      </w:pPr>
    </w:p>
    <w:p w14:paraId="380D1729" w14:textId="77777777" w:rsidR="006779AE" w:rsidRDefault="006779AE" w:rsidP="00A73B01">
      <w:pPr>
        <w:spacing w:after="0" w:line="240" w:lineRule="auto"/>
        <w:jc w:val="both"/>
        <w:rPr>
          <w:rFonts w:ascii="Times New Roman" w:hAnsi="Times New Roman"/>
          <w:sz w:val="26"/>
          <w:szCs w:val="26"/>
        </w:rPr>
      </w:pPr>
    </w:p>
    <w:p w14:paraId="693E6319" w14:textId="77777777" w:rsidR="006779AE" w:rsidRDefault="006779AE" w:rsidP="00A73B01">
      <w:pPr>
        <w:spacing w:after="0" w:line="240" w:lineRule="auto"/>
        <w:jc w:val="both"/>
        <w:rPr>
          <w:rFonts w:ascii="Times New Roman" w:hAnsi="Times New Roman"/>
          <w:sz w:val="26"/>
          <w:szCs w:val="26"/>
        </w:rPr>
      </w:pPr>
    </w:p>
    <w:p w14:paraId="196CA2CE" w14:textId="77777777" w:rsidR="006779AE" w:rsidRDefault="006779AE" w:rsidP="00A73B01">
      <w:pPr>
        <w:spacing w:after="0" w:line="240" w:lineRule="auto"/>
        <w:jc w:val="both"/>
        <w:rPr>
          <w:rFonts w:ascii="Times New Roman" w:hAnsi="Times New Roman"/>
          <w:sz w:val="26"/>
          <w:szCs w:val="26"/>
        </w:rPr>
      </w:pPr>
    </w:p>
    <w:p w14:paraId="77AE81D0" w14:textId="77777777" w:rsidR="006779AE" w:rsidRDefault="006779AE" w:rsidP="00A73B01">
      <w:pPr>
        <w:spacing w:after="0" w:line="240" w:lineRule="auto"/>
        <w:jc w:val="both"/>
        <w:rPr>
          <w:rFonts w:ascii="Times New Roman" w:hAnsi="Times New Roman"/>
          <w:sz w:val="26"/>
          <w:szCs w:val="26"/>
        </w:rPr>
      </w:pPr>
    </w:p>
    <w:p w14:paraId="7CB7059D" w14:textId="77777777" w:rsidR="006779AE" w:rsidRDefault="006779AE" w:rsidP="00A73B01">
      <w:pPr>
        <w:spacing w:after="0" w:line="240" w:lineRule="auto"/>
        <w:jc w:val="both"/>
        <w:rPr>
          <w:rFonts w:ascii="Times New Roman" w:hAnsi="Times New Roman"/>
          <w:sz w:val="26"/>
          <w:szCs w:val="26"/>
        </w:rPr>
      </w:pPr>
    </w:p>
    <w:p w14:paraId="145F5E62" w14:textId="77777777" w:rsidR="006779AE" w:rsidRDefault="006779AE" w:rsidP="00A73B01">
      <w:pPr>
        <w:spacing w:after="0" w:line="240" w:lineRule="auto"/>
        <w:jc w:val="both"/>
        <w:rPr>
          <w:rFonts w:ascii="Times New Roman" w:hAnsi="Times New Roman"/>
          <w:sz w:val="26"/>
          <w:szCs w:val="26"/>
        </w:rPr>
      </w:pPr>
    </w:p>
    <w:p w14:paraId="29B4A34E" w14:textId="77777777" w:rsidR="006779AE" w:rsidRDefault="006779AE" w:rsidP="00A73B01">
      <w:pPr>
        <w:spacing w:after="0" w:line="240" w:lineRule="auto"/>
        <w:jc w:val="both"/>
        <w:rPr>
          <w:rFonts w:ascii="Times New Roman" w:hAnsi="Times New Roman"/>
          <w:sz w:val="26"/>
          <w:szCs w:val="26"/>
        </w:rPr>
      </w:pPr>
    </w:p>
    <w:p w14:paraId="11E9A8AD" w14:textId="77777777" w:rsidR="006779AE" w:rsidRDefault="006779AE" w:rsidP="00A73B01">
      <w:pPr>
        <w:spacing w:after="0" w:line="240" w:lineRule="auto"/>
        <w:jc w:val="both"/>
        <w:rPr>
          <w:rFonts w:ascii="Times New Roman" w:hAnsi="Times New Roman"/>
          <w:sz w:val="26"/>
          <w:szCs w:val="26"/>
        </w:rPr>
      </w:pPr>
    </w:p>
    <w:p w14:paraId="4BF8B74F" w14:textId="77777777" w:rsidR="006779AE" w:rsidRDefault="006779AE" w:rsidP="00A73B01">
      <w:pPr>
        <w:spacing w:after="0" w:line="240" w:lineRule="auto"/>
        <w:jc w:val="both"/>
        <w:rPr>
          <w:rFonts w:ascii="Times New Roman" w:hAnsi="Times New Roman"/>
          <w:sz w:val="26"/>
          <w:szCs w:val="26"/>
        </w:rPr>
      </w:pPr>
    </w:p>
    <w:p w14:paraId="1F9D2FF6" w14:textId="77777777" w:rsidR="006779AE" w:rsidRDefault="006779AE" w:rsidP="00A73B01">
      <w:pPr>
        <w:spacing w:after="0" w:line="240" w:lineRule="auto"/>
        <w:jc w:val="both"/>
        <w:rPr>
          <w:rFonts w:ascii="Times New Roman" w:hAnsi="Times New Roman"/>
          <w:sz w:val="26"/>
          <w:szCs w:val="26"/>
        </w:rPr>
      </w:pPr>
    </w:p>
    <w:p w14:paraId="6C45B72C" w14:textId="77777777" w:rsidR="006779AE" w:rsidRDefault="006779AE" w:rsidP="00A73B01">
      <w:pPr>
        <w:spacing w:after="0" w:line="240" w:lineRule="auto"/>
        <w:jc w:val="both"/>
        <w:rPr>
          <w:rFonts w:ascii="Times New Roman" w:hAnsi="Times New Roman"/>
          <w:sz w:val="26"/>
          <w:szCs w:val="26"/>
        </w:rPr>
      </w:pPr>
    </w:p>
    <w:p w14:paraId="499105C6" w14:textId="77777777" w:rsidR="006779AE" w:rsidRDefault="006779AE" w:rsidP="00A73B01">
      <w:pPr>
        <w:spacing w:after="0" w:line="240" w:lineRule="auto"/>
        <w:jc w:val="both"/>
        <w:rPr>
          <w:rFonts w:ascii="Times New Roman" w:hAnsi="Times New Roman"/>
          <w:sz w:val="26"/>
          <w:szCs w:val="26"/>
        </w:rPr>
      </w:pPr>
    </w:p>
    <w:p w14:paraId="5B976142" w14:textId="77777777" w:rsidR="006779AE" w:rsidRDefault="006779AE" w:rsidP="00A73B01">
      <w:pPr>
        <w:spacing w:after="0" w:line="240" w:lineRule="auto"/>
        <w:jc w:val="both"/>
        <w:rPr>
          <w:rFonts w:ascii="Times New Roman" w:hAnsi="Times New Roman"/>
          <w:sz w:val="26"/>
          <w:szCs w:val="26"/>
        </w:rPr>
      </w:pPr>
    </w:p>
    <w:p w14:paraId="597B0322" w14:textId="77777777" w:rsidR="00F15283" w:rsidRPr="00A73B01" w:rsidRDefault="00F15283" w:rsidP="00A73B01">
      <w:pPr>
        <w:spacing w:after="0" w:line="240" w:lineRule="auto"/>
        <w:jc w:val="both"/>
        <w:rPr>
          <w:rFonts w:ascii="Times New Roman" w:hAnsi="Times New Roman"/>
          <w:sz w:val="26"/>
          <w:szCs w:val="26"/>
        </w:rPr>
      </w:pPr>
    </w:p>
    <w:p w14:paraId="5F34073E" w14:textId="77777777" w:rsidR="000116B9" w:rsidRPr="00A73B01" w:rsidRDefault="000116B9" w:rsidP="00A73B01">
      <w:pPr>
        <w:pStyle w:val="a7"/>
        <w:spacing w:before="0" w:beforeAutospacing="0" w:after="0" w:afterAutospacing="0"/>
        <w:jc w:val="center"/>
        <w:rPr>
          <w:b/>
          <w:bCs/>
          <w:color w:val="000000"/>
          <w:sz w:val="26"/>
          <w:szCs w:val="26"/>
        </w:rPr>
      </w:pPr>
      <w:r w:rsidRPr="00A73B01">
        <w:rPr>
          <w:b/>
          <w:bCs/>
          <w:color w:val="000000"/>
          <w:sz w:val="26"/>
          <w:szCs w:val="26"/>
        </w:rPr>
        <w:lastRenderedPageBreak/>
        <w:t>Заключение</w:t>
      </w:r>
    </w:p>
    <w:p w14:paraId="6A06B1D5" w14:textId="77777777" w:rsidR="000116B9" w:rsidRPr="00A73B01" w:rsidRDefault="000116B9" w:rsidP="00CA31A7">
      <w:pPr>
        <w:spacing w:after="0" w:line="240" w:lineRule="auto"/>
        <w:ind w:firstLine="708"/>
        <w:jc w:val="both"/>
        <w:rPr>
          <w:rStyle w:val="c1"/>
          <w:color w:val="000000"/>
          <w:sz w:val="26"/>
          <w:szCs w:val="26"/>
        </w:rPr>
      </w:pPr>
      <w:r w:rsidRPr="00A73B01">
        <w:rPr>
          <w:rStyle w:val="c3"/>
          <w:color w:val="000000"/>
          <w:sz w:val="26"/>
          <w:szCs w:val="26"/>
        </w:rPr>
        <w:t>Современный заказ общества ориентирован на выпускника образовательной организации, который не только приобрёл некий объем энциклопедических знаний, но и научился, использовать полученные знания в ходе активной деятельности.</w:t>
      </w:r>
      <w:r w:rsidRPr="00A73B01">
        <w:rPr>
          <w:rStyle w:val="c1"/>
          <w:color w:val="000000"/>
          <w:sz w:val="26"/>
          <w:szCs w:val="26"/>
        </w:rPr>
        <w:t> </w:t>
      </w:r>
    </w:p>
    <w:p w14:paraId="1DE13031" w14:textId="77777777" w:rsidR="000116B9" w:rsidRPr="00A73B01" w:rsidRDefault="000116B9" w:rsidP="00CA31A7">
      <w:pPr>
        <w:spacing w:after="0" w:line="240" w:lineRule="auto"/>
        <w:jc w:val="both"/>
        <w:rPr>
          <w:rStyle w:val="c1"/>
          <w:color w:val="000000"/>
          <w:sz w:val="26"/>
          <w:szCs w:val="26"/>
        </w:rPr>
      </w:pPr>
      <w:r w:rsidRPr="00A73B01">
        <w:rPr>
          <w:rStyle w:val="c1"/>
          <w:color w:val="000000"/>
          <w:sz w:val="26"/>
          <w:szCs w:val="26"/>
        </w:rPr>
        <w:t xml:space="preserve">           Поэтому необходимым личностным качеством становится </w:t>
      </w:r>
      <w:r w:rsidRPr="00A73B01">
        <w:rPr>
          <w:rStyle w:val="c1"/>
          <w:color w:val="000000"/>
          <w:sz w:val="26"/>
          <w:szCs w:val="26"/>
          <w:u w:val="single"/>
        </w:rPr>
        <w:t>познавательная активность</w:t>
      </w:r>
      <w:r w:rsidRPr="00A73B01">
        <w:rPr>
          <w:rStyle w:val="c1"/>
          <w:color w:val="000000"/>
          <w:sz w:val="26"/>
          <w:szCs w:val="26"/>
        </w:rPr>
        <w:t>, позволяющая человеку адаптироваться в быстро меняющихся социальных условиях и ориентироваться во всё более расширяющемся информационном поле.</w:t>
      </w:r>
    </w:p>
    <w:p w14:paraId="63028C49" w14:textId="77777777" w:rsidR="000116B9" w:rsidRPr="00A73B01" w:rsidRDefault="000116B9" w:rsidP="00CA31A7">
      <w:pPr>
        <w:pStyle w:val="a7"/>
        <w:spacing w:before="0" w:beforeAutospacing="0" w:after="0" w:afterAutospacing="0"/>
        <w:ind w:firstLine="708"/>
        <w:jc w:val="both"/>
        <w:rPr>
          <w:color w:val="000000"/>
          <w:sz w:val="26"/>
          <w:szCs w:val="26"/>
        </w:rPr>
      </w:pPr>
      <w:r w:rsidRPr="00A73B01">
        <w:rPr>
          <w:color w:val="000000"/>
          <w:sz w:val="26"/>
          <w:szCs w:val="26"/>
        </w:rPr>
        <w:t>Ребёнок должен быть уравновешенным, любознательным, активным, способным найти и создать в себе потенциал для получения заинтересовавшей его информации.</w:t>
      </w:r>
    </w:p>
    <w:p w14:paraId="73CCA71B" w14:textId="77777777" w:rsidR="000116B9" w:rsidRPr="00A73B01" w:rsidRDefault="000116B9" w:rsidP="00CA31A7">
      <w:pPr>
        <w:pStyle w:val="a7"/>
        <w:spacing w:before="0" w:beforeAutospacing="0" w:after="0" w:afterAutospacing="0"/>
        <w:ind w:firstLine="708"/>
        <w:jc w:val="both"/>
        <w:rPr>
          <w:color w:val="000000"/>
          <w:sz w:val="26"/>
          <w:szCs w:val="26"/>
        </w:rPr>
      </w:pPr>
      <w:r w:rsidRPr="00A73B01">
        <w:rPr>
          <w:color w:val="000000"/>
          <w:sz w:val="26"/>
          <w:szCs w:val="26"/>
        </w:rPr>
        <w:t>У ребёнка старшего дошкольного возраста формируются предпосылки учебной деятельности</w:t>
      </w:r>
      <w:r w:rsidR="008F397B" w:rsidRPr="00A73B01">
        <w:rPr>
          <w:color w:val="000000"/>
          <w:sz w:val="26"/>
          <w:szCs w:val="26"/>
        </w:rPr>
        <w:t>. К семи годам он должен обладать рядом интегративных качеств, о которых говоря современные федеральные государственные требования. Одним из интегративных качеств детей, необходимых для успешного обучения в школе являются – любознательность, познавательная активность.</w:t>
      </w:r>
      <w:r w:rsidRPr="00A73B01">
        <w:rPr>
          <w:color w:val="000000"/>
          <w:sz w:val="26"/>
          <w:szCs w:val="26"/>
        </w:rPr>
        <w:br/>
      </w:r>
      <w:r w:rsidR="00CA31A7">
        <w:rPr>
          <w:sz w:val="26"/>
          <w:szCs w:val="26"/>
        </w:rPr>
        <w:t xml:space="preserve">          </w:t>
      </w:r>
      <w:r w:rsidR="008F397B" w:rsidRPr="00A73B01">
        <w:rPr>
          <w:sz w:val="26"/>
          <w:szCs w:val="26"/>
        </w:rPr>
        <w:t>Именно метод ситуативно-имитационного моделирования мотивирует ребёнка к самостоятельному, инициативному и творческому освоению материалов в процессе познавательной деятельности.</w:t>
      </w:r>
    </w:p>
    <w:p w14:paraId="0D33A7CE" w14:textId="77777777" w:rsidR="000116B9" w:rsidRPr="00A73B01" w:rsidRDefault="008F397B" w:rsidP="00CA31A7">
      <w:pPr>
        <w:spacing w:after="0" w:line="240" w:lineRule="auto"/>
        <w:ind w:firstLine="708"/>
        <w:jc w:val="both"/>
        <w:rPr>
          <w:rFonts w:ascii="Times New Roman" w:hAnsi="Times New Roman"/>
          <w:sz w:val="26"/>
          <w:szCs w:val="26"/>
        </w:rPr>
      </w:pPr>
      <w:r w:rsidRPr="00A73B01">
        <w:rPr>
          <w:rFonts w:ascii="Times New Roman" w:hAnsi="Times New Roman"/>
          <w:sz w:val="26"/>
          <w:szCs w:val="26"/>
        </w:rPr>
        <w:t xml:space="preserve">Ситуативное </w:t>
      </w:r>
      <w:r w:rsidR="00DB6F26">
        <w:rPr>
          <w:rFonts w:ascii="Times New Roman" w:hAnsi="Times New Roman"/>
          <w:sz w:val="26"/>
          <w:szCs w:val="26"/>
        </w:rPr>
        <w:t>–</w:t>
      </w:r>
      <w:r w:rsidRPr="00A73B01">
        <w:rPr>
          <w:rFonts w:ascii="Times New Roman" w:hAnsi="Times New Roman"/>
          <w:sz w:val="26"/>
          <w:szCs w:val="26"/>
        </w:rPr>
        <w:t xml:space="preserve"> имитационное моделирование отвечает современным требованиям как деятельностный подход, поддерживает любознательность и интеллектуальную активность детей, активизирует мысль, вызывает устойчивый интерес к решению проблемных ситуаций, перед дошкольником разворачивается широкое поле деятельности</w:t>
      </w:r>
      <w:r w:rsidR="00D0005C" w:rsidRPr="00A73B01">
        <w:rPr>
          <w:rFonts w:ascii="Times New Roman" w:hAnsi="Times New Roman"/>
          <w:sz w:val="26"/>
          <w:szCs w:val="26"/>
        </w:rPr>
        <w:t>, появляется возможность для индивидуализации работы.</w:t>
      </w:r>
    </w:p>
    <w:p w14:paraId="11B93A05" w14:textId="77777777" w:rsidR="00D0005C" w:rsidRPr="00A73B01" w:rsidRDefault="00D0005C" w:rsidP="00CA31A7">
      <w:pPr>
        <w:spacing w:after="0" w:line="240" w:lineRule="auto"/>
        <w:ind w:firstLine="708"/>
        <w:jc w:val="both"/>
        <w:rPr>
          <w:rFonts w:ascii="Times New Roman" w:hAnsi="Times New Roman"/>
          <w:sz w:val="26"/>
          <w:szCs w:val="26"/>
        </w:rPr>
      </w:pPr>
      <w:r w:rsidRPr="00A73B01">
        <w:rPr>
          <w:rFonts w:ascii="Times New Roman" w:hAnsi="Times New Roman"/>
          <w:sz w:val="26"/>
          <w:szCs w:val="26"/>
        </w:rPr>
        <w:t>Развитие познавательной активности посредством ситуативно-имитационного моделирования позволяет ребёнку выступать как субъекту и самостоятельно строить собственную деятельность.</w:t>
      </w:r>
    </w:p>
    <w:p w14:paraId="09F37D6E" w14:textId="77777777" w:rsidR="00D0005C" w:rsidRPr="00A73B01" w:rsidRDefault="00D0005C" w:rsidP="00CA31A7">
      <w:pPr>
        <w:spacing w:after="0" w:line="240" w:lineRule="auto"/>
        <w:ind w:firstLine="708"/>
        <w:jc w:val="both"/>
        <w:rPr>
          <w:rFonts w:ascii="Times New Roman" w:hAnsi="Times New Roman"/>
          <w:sz w:val="26"/>
          <w:szCs w:val="26"/>
        </w:rPr>
      </w:pPr>
      <w:r w:rsidRPr="00A73B01">
        <w:rPr>
          <w:rFonts w:ascii="Times New Roman" w:hAnsi="Times New Roman"/>
          <w:sz w:val="26"/>
          <w:szCs w:val="26"/>
        </w:rPr>
        <w:t xml:space="preserve">Ситуационно-имитационное моделирование выступает как метод обучения. Если применяется для передачи детям новых знаний, оно тесно связано с процессами мышления, позволяющие ребёнку обобщать не только представления </w:t>
      </w:r>
      <w:r w:rsidR="00CA31A7">
        <w:rPr>
          <w:rFonts w:ascii="Times New Roman" w:hAnsi="Times New Roman"/>
          <w:sz w:val="26"/>
          <w:szCs w:val="26"/>
        </w:rPr>
        <w:t>об окружающем мире, но и способах</w:t>
      </w:r>
      <w:r w:rsidRPr="00A73B01">
        <w:rPr>
          <w:rFonts w:ascii="Times New Roman" w:hAnsi="Times New Roman"/>
          <w:sz w:val="26"/>
          <w:szCs w:val="26"/>
        </w:rPr>
        <w:t xml:space="preserve"> деятельности, а, соответственно, самостоятельно анализировать ситуацию.</w:t>
      </w:r>
      <w:r w:rsidR="00AA094A" w:rsidRPr="00A73B01">
        <w:rPr>
          <w:rFonts w:ascii="Times New Roman" w:hAnsi="Times New Roman"/>
          <w:sz w:val="26"/>
          <w:szCs w:val="26"/>
        </w:rPr>
        <w:t xml:space="preserve"> Известный педагог-психолог И.А. Щеглов утверждает, что при помощи ситуативно-имитационного моделирования осуществляется осознание обучаемыми целей деятельности, задач действий, развитие мотивации, упрочнение практических навыков и обогащение способов деятельности.</w:t>
      </w:r>
    </w:p>
    <w:p w14:paraId="5D1F8D7F" w14:textId="77777777" w:rsidR="000116B9" w:rsidRPr="00A73B01" w:rsidRDefault="00D0005C" w:rsidP="00CA31A7">
      <w:pPr>
        <w:spacing w:after="0" w:line="240" w:lineRule="auto"/>
        <w:ind w:firstLine="708"/>
        <w:jc w:val="both"/>
        <w:rPr>
          <w:rFonts w:ascii="Times New Roman" w:hAnsi="Times New Roman"/>
          <w:sz w:val="26"/>
          <w:szCs w:val="26"/>
        </w:rPr>
      </w:pPr>
      <w:r w:rsidRPr="00A73B01">
        <w:rPr>
          <w:rFonts w:ascii="Times New Roman" w:hAnsi="Times New Roman"/>
          <w:sz w:val="26"/>
          <w:szCs w:val="26"/>
        </w:rPr>
        <w:t xml:space="preserve">Важнейшей задачей является развивать у детей познавательную активность. Для </w:t>
      </w:r>
      <w:r w:rsidR="00D1684D" w:rsidRPr="00A73B01">
        <w:rPr>
          <w:rFonts w:ascii="Times New Roman" w:hAnsi="Times New Roman"/>
          <w:sz w:val="26"/>
          <w:szCs w:val="26"/>
        </w:rPr>
        <w:t>этого необходимо правильно разработать систему мероприятий, которые можно решать только с использованием метода ситуативно-имитационного моделирования.</w:t>
      </w:r>
    </w:p>
    <w:p w14:paraId="1E84253E" w14:textId="77777777" w:rsidR="001331DE" w:rsidRPr="00A73B01" w:rsidRDefault="001331DE" w:rsidP="00CA31A7">
      <w:pPr>
        <w:spacing w:after="0" w:line="240" w:lineRule="auto"/>
        <w:ind w:firstLine="708"/>
        <w:jc w:val="both"/>
        <w:rPr>
          <w:rFonts w:ascii="Times New Roman" w:hAnsi="Times New Roman"/>
          <w:sz w:val="26"/>
          <w:szCs w:val="26"/>
        </w:rPr>
      </w:pPr>
      <w:r w:rsidRPr="00A73B01">
        <w:rPr>
          <w:rFonts w:ascii="Times New Roman" w:hAnsi="Times New Roman"/>
          <w:sz w:val="26"/>
          <w:szCs w:val="26"/>
        </w:rPr>
        <w:t>Результаты</w:t>
      </w:r>
      <w:r w:rsidR="00CA31A7">
        <w:rPr>
          <w:rFonts w:ascii="Times New Roman" w:hAnsi="Times New Roman"/>
          <w:sz w:val="26"/>
          <w:szCs w:val="26"/>
        </w:rPr>
        <w:t xml:space="preserve"> исследования</w:t>
      </w:r>
      <w:r w:rsidRPr="00A73B01">
        <w:rPr>
          <w:rFonts w:ascii="Times New Roman" w:hAnsi="Times New Roman"/>
          <w:sz w:val="26"/>
          <w:szCs w:val="26"/>
        </w:rPr>
        <w:t xml:space="preserve"> говорят об эффективности созданной системы на основе использования метода ситуативно-имитационного моделирования. Вырос уровень познавательной активности, главным образом проявляясь в познавательной деятельности, которая связана с целенаправленными действиями ребёнка. Формируясь в процессе деятельности, познавательная активность в тоже время повлияла на качество этой деятельности. Активность проявлялось как средство и условие достижения цели.</w:t>
      </w:r>
    </w:p>
    <w:p w14:paraId="4E9588C6" w14:textId="77777777" w:rsidR="001331DE" w:rsidRPr="00A73B01" w:rsidRDefault="001331DE" w:rsidP="00CA31A7">
      <w:pPr>
        <w:spacing w:after="0" w:line="240" w:lineRule="auto"/>
        <w:ind w:firstLine="708"/>
        <w:jc w:val="both"/>
        <w:rPr>
          <w:rFonts w:ascii="Times New Roman" w:hAnsi="Times New Roman"/>
          <w:sz w:val="26"/>
          <w:szCs w:val="26"/>
        </w:rPr>
      </w:pPr>
      <w:r w:rsidRPr="00A73B01">
        <w:rPr>
          <w:rFonts w:ascii="Times New Roman" w:hAnsi="Times New Roman"/>
          <w:sz w:val="26"/>
          <w:szCs w:val="26"/>
        </w:rPr>
        <w:lastRenderedPageBreak/>
        <w:t>Сформиров</w:t>
      </w:r>
      <w:r w:rsidR="00B255BC" w:rsidRPr="00A73B01">
        <w:rPr>
          <w:rFonts w:ascii="Times New Roman" w:hAnsi="Times New Roman"/>
          <w:sz w:val="26"/>
          <w:szCs w:val="26"/>
        </w:rPr>
        <w:t>ались</w:t>
      </w:r>
      <w:r w:rsidRPr="00A73B01">
        <w:rPr>
          <w:rFonts w:ascii="Times New Roman" w:hAnsi="Times New Roman"/>
          <w:sz w:val="26"/>
          <w:szCs w:val="26"/>
        </w:rPr>
        <w:t xml:space="preserve"> умения ребёнка принимать от взрослого и самостоятельно ставить познавательную задачу, составлять план действий, отбирать средства и способы её решения с использованием возможно более надёжных </w:t>
      </w:r>
      <w:r w:rsidR="00B255BC" w:rsidRPr="00A73B01">
        <w:rPr>
          <w:rFonts w:ascii="Times New Roman" w:hAnsi="Times New Roman"/>
          <w:sz w:val="26"/>
          <w:szCs w:val="26"/>
        </w:rPr>
        <w:t>приёмов, производить определённые действия и операции, получать результаты и понимать необходимость их проверки.</w:t>
      </w:r>
    </w:p>
    <w:p w14:paraId="59ACF82F" w14:textId="77777777" w:rsidR="00B255BC" w:rsidRPr="00A73B01" w:rsidRDefault="00B255BC" w:rsidP="00CA31A7">
      <w:pPr>
        <w:spacing w:after="0" w:line="240" w:lineRule="auto"/>
        <w:ind w:firstLine="708"/>
        <w:jc w:val="both"/>
        <w:rPr>
          <w:rFonts w:ascii="Times New Roman" w:hAnsi="Times New Roman"/>
          <w:sz w:val="26"/>
          <w:szCs w:val="26"/>
        </w:rPr>
      </w:pPr>
      <w:r w:rsidRPr="00A73B01">
        <w:rPr>
          <w:rFonts w:ascii="Times New Roman" w:hAnsi="Times New Roman"/>
          <w:sz w:val="26"/>
          <w:szCs w:val="26"/>
        </w:rPr>
        <w:t>В результате заданий удалось развивать у детей наблюдательность, внимание, воображение детей, формировать умение анализировать, рассуждать, делать умозаключения, то есть развить те мыслительные операции, которые составляют ядро познавательной активности.</w:t>
      </w:r>
    </w:p>
    <w:p w14:paraId="5BB9FE43" w14:textId="77777777" w:rsidR="00B255BC" w:rsidRPr="00A73B01" w:rsidRDefault="00B255BC" w:rsidP="00CA31A7">
      <w:pPr>
        <w:spacing w:after="0" w:line="240" w:lineRule="auto"/>
        <w:ind w:firstLine="708"/>
        <w:jc w:val="both"/>
        <w:rPr>
          <w:rFonts w:ascii="Times New Roman" w:hAnsi="Times New Roman"/>
          <w:sz w:val="26"/>
          <w:szCs w:val="26"/>
        </w:rPr>
      </w:pPr>
      <w:r w:rsidRPr="00A73B01">
        <w:rPr>
          <w:rFonts w:ascii="Times New Roman" w:hAnsi="Times New Roman"/>
          <w:sz w:val="26"/>
          <w:szCs w:val="26"/>
        </w:rPr>
        <w:t>Отсюда можно сделать вывод, что познавательная активность старших дошкольников более ярко проявляется в деятельности, требующей действенного способа познания, по сравнению с образным.</w:t>
      </w:r>
    </w:p>
    <w:p w14:paraId="095C2C5B" w14:textId="77777777" w:rsidR="00D1684D" w:rsidRPr="00A73B01" w:rsidRDefault="00D1684D" w:rsidP="00CA31A7">
      <w:pPr>
        <w:spacing w:after="0" w:line="240" w:lineRule="auto"/>
        <w:ind w:firstLine="708"/>
        <w:jc w:val="both"/>
        <w:rPr>
          <w:rFonts w:ascii="Times New Roman" w:hAnsi="Times New Roman"/>
          <w:sz w:val="26"/>
          <w:szCs w:val="26"/>
        </w:rPr>
      </w:pPr>
      <w:r w:rsidRPr="00A73B01">
        <w:rPr>
          <w:rFonts w:ascii="Times New Roman" w:hAnsi="Times New Roman"/>
          <w:sz w:val="26"/>
          <w:szCs w:val="26"/>
        </w:rPr>
        <w:t>Важные особенности данного процесса заключаются в том, что преобразование, конструирование модели раскрывает перед ребёнком новые стороны реальной ситуации, что рождает различные стратегии поведения в ней, тем самым побуждая интерес к чему-то новому.</w:t>
      </w:r>
    </w:p>
    <w:p w14:paraId="301E54A2" w14:textId="77777777" w:rsidR="00B255BC" w:rsidRDefault="00B255BC" w:rsidP="00CA31A7">
      <w:pPr>
        <w:spacing w:after="0" w:line="240" w:lineRule="auto"/>
        <w:jc w:val="both"/>
        <w:rPr>
          <w:rFonts w:ascii="Times New Roman" w:hAnsi="Times New Roman"/>
          <w:sz w:val="26"/>
          <w:szCs w:val="26"/>
        </w:rPr>
      </w:pPr>
    </w:p>
    <w:p w14:paraId="16A19FD3" w14:textId="77777777" w:rsidR="00F15283" w:rsidRDefault="00F15283" w:rsidP="00CA31A7">
      <w:pPr>
        <w:spacing w:after="0" w:line="240" w:lineRule="auto"/>
        <w:jc w:val="both"/>
        <w:rPr>
          <w:rFonts w:ascii="Times New Roman" w:hAnsi="Times New Roman"/>
          <w:sz w:val="26"/>
          <w:szCs w:val="26"/>
        </w:rPr>
      </w:pPr>
    </w:p>
    <w:p w14:paraId="517D1461" w14:textId="77777777" w:rsidR="00F15283" w:rsidRDefault="00F15283" w:rsidP="00CA31A7">
      <w:pPr>
        <w:spacing w:after="0" w:line="240" w:lineRule="auto"/>
        <w:jc w:val="both"/>
        <w:rPr>
          <w:rFonts w:ascii="Times New Roman" w:hAnsi="Times New Roman"/>
          <w:sz w:val="26"/>
          <w:szCs w:val="26"/>
        </w:rPr>
      </w:pPr>
    </w:p>
    <w:p w14:paraId="4683A5F4" w14:textId="77777777" w:rsidR="00F15283" w:rsidRDefault="00F15283" w:rsidP="00CA31A7">
      <w:pPr>
        <w:spacing w:after="0" w:line="240" w:lineRule="auto"/>
        <w:jc w:val="both"/>
        <w:rPr>
          <w:rFonts w:ascii="Times New Roman" w:hAnsi="Times New Roman"/>
          <w:sz w:val="26"/>
          <w:szCs w:val="26"/>
        </w:rPr>
      </w:pPr>
    </w:p>
    <w:p w14:paraId="43825DE1" w14:textId="77777777" w:rsidR="00F15283" w:rsidRDefault="00F15283" w:rsidP="00CA31A7">
      <w:pPr>
        <w:spacing w:after="0" w:line="240" w:lineRule="auto"/>
        <w:jc w:val="both"/>
        <w:rPr>
          <w:rFonts w:ascii="Times New Roman" w:hAnsi="Times New Roman"/>
          <w:sz w:val="26"/>
          <w:szCs w:val="26"/>
        </w:rPr>
      </w:pPr>
    </w:p>
    <w:p w14:paraId="7B584B37" w14:textId="77777777" w:rsidR="00F15283" w:rsidRDefault="00F15283" w:rsidP="00CA31A7">
      <w:pPr>
        <w:spacing w:after="0" w:line="240" w:lineRule="auto"/>
        <w:jc w:val="both"/>
        <w:rPr>
          <w:rFonts w:ascii="Times New Roman" w:hAnsi="Times New Roman"/>
          <w:sz w:val="26"/>
          <w:szCs w:val="26"/>
        </w:rPr>
      </w:pPr>
    </w:p>
    <w:p w14:paraId="054A6BF4" w14:textId="77777777" w:rsidR="00F15283" w:rsidRDefault="00F15283" w:rsidP="00CA31A7">
      <w:pPr>
        <w:spacing w:after="0" w:line="240" w:lineRule="auto"/>
        <w:jc w:val="both"/>
        <w:rPr>
          <w:rFonts w:ascii="Times New Roman" w:hAnsi="Times New Roman"/>
          <w:sz w:val="26"/>
          <w:szCs w:val="26"/>
        </w:rPr>
      </w:pPr>
    </w:p>
    <w:p w14:paraId="131C2392" w14:textId="77777777" w:rsidR="00F15283" w:rsidRDefault="00F15283" w:rsidP="00CA31A7">
      <w:pPr>
        <w:spacing w:after="0" w:line="240" w:lineRule="auto"/>
        <w:jc w:val="both"/>
        <w:rPr>
          <w:rFonts w:ascii="Times New Roman" w:hAnsi="Times New Roman"/>
          <w:sz w:val="26"/>
          <w:szCs w:val="26"/>
        </w:rPr>
      </w:pPr>
    </w:p>
    <w:p w14:paraId="398D46CC" w14:textId="77777777" w:rsidR="00F15283" w:rsidRDefault="00F15283" w:rsidP="00CA31A7">
      <w:pPr>
        <w:spacing w:after="0" w:line="240" w:lineRule="auto"/>
        <w:jc w:val="both"/>
        <w:rPr>
          <w:rFonts w:ascii="Times New Roman" w:hAnsi="Times New Roman"/>
          <w:sz w:val="26"/>
          <w:szCs w:val="26"/>
        </w:rPr>
      </w:pPr>
    </w:p>
    <w:p w14:paraId="7BE1C0C5" w14:textId="77777777" w:rsidR="00F15283" w:rsidRDefault="00F15283" w:rsidP="00CA31A7">
      <w:pPr>
        <w:spacing w:after="0" w:line="240" w:lineRule="auto"/>
        <w:jc w:val="both"/>
        <w:rPr>
          <w:rFonts w:ascii="Times New Roman" w:hAnsi="Times New Roman"/>
          <w:sz w:val="26"/>
          <w:szCs w:val="26"/>
        </w:rPr>
      </w:pPr>
    </w:p>
    <w:p w14:paraId="1EAD3C68" w14:textId="77777777" w:rsidR="00F15283" w:rsidRDefault="00F15283" w:rsidP="00CA31A7">
      <w:pPr>
        <w:spacing w:after="0" w:line="240" w:lineRule="auto"/>
        <w:jc w:val="both"/>
        <w:rPr>
          <w:rFonts w:ascii="Times New Roman" w:hAnsi="Times New Roman"/>
          <w:sz w:val="26"/>
          <w:szCs w:val="26"/>
        </w:rPr>
      </w:pPr>
    </w:p>
    <w:p w14:paraId="76F3188D" w14:textId="77777777" w:rsidR="00F15283" w:rsidRDefault="00F15283" w:rsidP="00CA31A7">
      <w:pPr>
        <w:spacing w:after="0" w:line="240" w:lineRule="auto"/>
        <w:jc w:val="both"/>
        <w:rPr>
          <w:rFonts w:ascii="Times New Roman" w:hAnsi="Times New Roman"/>
          <w:sz w:val="26"/>
          <w:szCs w:val="26"/>
        </w:rPr>
      </w:pPr>
    </w:p>
    <w:p w14:paraId="6701D0F5" w14:textId="77777777" w:rsidR="00F15283" w:rsidRDefault="00F15283" w:rsidP="00CA31A7">
      <w:pPr>
        <w:spacing w:after="0" w:line="240" w:lineRule="auto"/>
        <w:jc w:val="both"/>
        <w:rPr>
          <w:rFonts w:ascii="Times New Roman" w:hAnsi="Times New Roman"/>
          <w:sz w:val="26"/>
          <w:szCs w:val="26"/>
        </w:rPr>
      </w:pPr>
    </w:p>
    <w:p w14:paraId="4BBA2B08" w14:textId="77777777" w:rsidR="00F15283" w:rsidRDefault="00F15283" w:rsidP="00CA31A7">
      <w:pPr>
        <w:spacing w:after="0" w:line="240" w:lineRule="auto"/>
        <w:jc w:val="both"/>
        <w:rPr>
          <w:rFonts w:ascii="Times New Roman" w:hAnsi="Times New Roman"/>
          <w:sz w:val="26"/>
          <w:szCs w:val="26"/>
        </w:rPr>
      </w:pPr>
    </w:p>
    <w:p w14:paraId="4011BE8D" w14:textId="77777777" w:rsidR="00F15283" w:rsidRDefault="00F15283" w:rsidP="00CA31A7">
      <w:pPr>
        <w:spacing w:after="0" w:line="240" w:lineRule="auto"/>
        <w:jc w:val="both"/>
        <w:rPr>
          <w:rFonts w:ascii="Times New Roman" w:hAnsi="Times New Roman"/>
          <w:sz w:val="26"/>
          <w:szCs w:val="26"/>
        </w:rPr>
      </w:pPr>
    </w:p>
    <w:p w14:paraId="03C80F9A" w14:textId="77777777" w:rsidR="00F15283" w:rsidRDefault="00F15283" w:rsidP="00CA31A7">
      <w:pPr>
        <w:spacing w:after="0" w:line="240" w:lineRule="auto"/>
        <w:jc w:val="both"/>
        <w:rPr>
          <w:rFonts w:ascii="Times New Roman" w:hAnsi="Times New Roman"/>
          <w:sz w:val="26"/>
          <w:szCs w:val="26"/>
        </w:rPr>
      </w:pPr>
    </w:p>
    <w:p w14:paraId="2D0B3B66" w14:textId="77777777" w:rsidR="00F15283" w:rsidRDefault="00F15283" w:rsidP="00CA31A7">
      <w:pPr>
        <w:spacing w:after="0" w:line="240" w:lineRule="auto"/>
        <w:jc w:val="both"/>
        <w:rPr>
          <w:rFonts w:ascii="Times New Roman" w:hAnsi="Times New Roman"/>
          <w:sz w:val="26"/>
          <w:szCs w:val="26"/>
        </w:rPr>
      </w:pPr>
    </w:p>
    <w:p w14:paraId="22F2713A" w14:textId="77777777" w:rsidR="00F15283" w:rsidRDefault="00F15283" w:rsidP="00CA31A7">
      <w:pPr>
        <w:spacing w:after="0" w:line="240" w:lineRule="auto"/>
        <w:jc w:val="both"/>
        <w:rPr>
          <w:rFonts w:ascii="Times New Roman" w:hAnsi="Times New Roman"/>
          <w:sz w:val="26"/>
          <w:szCs w:val="26"/>
        </w:rPr>
      </w:pPr>
    </w:p>
    <w:p w14:paraId="49EE8840" w14:textId="77777777" w:rsidR="00F15283" w:rsidRDefault="00F15283" w:rsidP="00CA31A7">
      <w:pPr>
        <w:spacing w:after="0" w:line="240" w:lineRule="auto"/>
        <w:jc w:val="both"/>
        <w:rPr>
          <w:rFonts w:ascii="Times New Roman" w:hAnsi="Times New Roman"/>
          <w:sz w:val="26"/>
          <w:szCs w:val="26"/>
        </w:rPr>
      </w:pPr>
    </w:p>
    <w:p w14:paraId="5EEDD258" w14:textId="77777777" w:rsidR="00F15283" w:rsidRDefault="00F15283" w:rsidP="00CA31A7">
      <w:pPr>
        <w:spacing w:after="0" w:line="240" w:lineRule="auto"/>
        <w:jc w:val="both"/>
        <w:rPr>
          <w:rFonts w:ascii="Times New Roman" w:hAnsi="Times New Roman"/>
          <w:sz w:val="26"/>
          <w:szCs w:val="26"/>
        </w:rPr>
      </w:pPr>
    </w:p>
    <w:p w14:paraId="64AB64AA" w14:textId="77777777" w:rsidR="00F15283" w:rsidRDefault="00F15283" w:rsidP="00CA31A7">
      <w:pPr>
        <w:spacing w:after="0" w:line="240" w:lineRule="auto"/>
        <w:jc w:val="both"/>
        <w:rPr>
          <w:rFonts w:ascii="Times New Roman" w:hAnsi="Times New Roman"/>
          <w:sz w:val="26"/>
          <w:szCs w:val="26"/>
        </w:rPr>
      </w:pPr>
    </w:p>
    <w:p w14:paraId="1E41C0C6" w14:textId="77777777" w:rsidR="00F15283" w:rsidRDefault="00F15283" w:rsidP="00CA31A7">
      <w:pPr>
        <w:spacing w:after="0" w:line="240" w:lineRule="auto"/>
        <w:jc w:val="both"/>
        <w:rPr>
          <w:rFonts w:ascii="Times New Roman" w:hAnsi="Times New Roman"/>
          <w:sz w:val="26"/>
          <w:szCs w:val="26"/>
        </w:rPr>
      </w:pPr>
    </w:p>
    <w:p w14:paraId="5B8D3ECD" w14:textId="77777777" w:rsidR="00F15283" w:rsidRDefault="00F15283" w:rsidP="00CA31A7">
      <w:pPr>
        <w:spacing w:after="0" w:line="240" w:lineRule="auto"/>
        <w:jc w:val="both"/>
        <w:rPr>
          <w:rFonts w:ascii="Times New Roman" w:hAnsi="Times New Roman"/>
          <w:sz w:val="26"/>
          <w:szCs w:val="26"/>
        </w:rPr>
      </w:pPr>
    </w:p>
    <w:p w14:paraId="54AF1444" w14:textId="77777777" w:rsidR="00F15283" w:rsidRDefault="00F15283" w:rsidP="00CA31A7">
      <w:pPr>
        <w:spacing w:after="0" w:line="240" w:lineRule="auto"/>
        <w:jc w:val="both"/>
        <w:rPr>
          <w:rFonts w:ascii="Times New Roman" w:hAnsi="Times New Roman"/>
          <w:sz w:val="26"/>
          <w:szCs w:val="26"/>
        </w:rPr>
      </w:pPr>
    </w:p>
    <w:p w14:paraId="5BA94DB7" w14:textId="77777777" w:rsidR="00F15283" w:rsidRDefault="00F15283" w:rsidP="00CA31A7">
      <w:pPr>
        <w:spacing w:after="0" w:line="240" w:lineRule="auto"/>
        <w:jc w:val="both"/>
        <w:rPr>
          <w:rFonts w:ascii="Times New Roman" w:hAnsi="Times New Roman"/>
          <w:sz w:val="26"/>
          <w:szCs w:val="26"/>
        </w:rPr>
      </w:pPr>
    </w:p>
    <w:p w14:paraId="09175D98" w14:textId="77777777" w:rsidR="00F15283" w:rsidRDefault="00F15283" w:rsidP="00CA31A7">
      <w:pPr>
        <w:spacing w:after="0" w:line="240" w:lineRule="auto"/>
        <w:jc w:val="both"/>
        <w:rPr>
          <w:rFonts w:ascii="Times New Roman" w:hAnsi="Times New Roman"/>
          <w:sz w:val="26"/>
          <w:szCs w:val="26"/>
        </w:rPr>
      </w:pPr>
    </w:p>
    <w:p w14:paraId="606E4A36" w14:textId="77777777" w:rsidR="00F15283" w:rsidRDefault="00F15283" w:rsidP="00CA31A7">
      <w:pPr>
        <w:spacing w:after="0" w:line="240" w:lineRule="auto"/>
        <w:jc w:val="both"/>
        <w:rPr>
          <w:rFonts w:ascii="Times New Roman" w:hAnsi="Times New Roman"/>
          <w:sz w:val="26"/>
          <w:szCs w:val="26"/>
        </w:rPr>
      </w:pPr>
    </w:p>
    <w:p w14:paraId="0221EA17" w14:textId="77777777" w:rsidR="00F15283" w:rsidRDefault="00F15283" w:rsidP="00CA31A7">
      <w:pPr>
        <w:spacing w:after="0" w:line="240" w:lineRule="auto"/>
        <w:jc w:val="both"/>
        <w:rPr>
          <w:rFonts w:ascii="Times New Roman" w:hAnsi="Times New Roman"/>
          <w:sz w:val="26"/>
          <w:szCs w:val="26"/>
        </w:rPr>
      </w:pPr>
    </w:p>
    <w:p w14:paraId="6A1E1A1E" w14:textId="77777777" w:rsidR="00F15283" w:rsidRDefault="00F15283" w:rsidP="00CA31A7">
      <w:pPr>
        <w:spacing w:after="0" w:line="240" w:lineRule="auto"/>
        <w:jc w:val="both"/>
        <w:rPr>
          <w:rFonts w:ascii="Times New Roman" w:hAnsi="Times New Roman"/>
          <w:sz w:val="26"/>
          <w:szCs w:val="26"/>
        </w:rPr>
      </w:pPr>
    </w:p>
    <w:p w14:paraId="1FDCDFB9" w14:textId="77777777" w:rsidR="00F15283" w:rsidRDefault="00F15283" w:rsidP="00CA31A7">
      <w:pPr>
        <w:spacing w:after="0" w:line="240" w:lineRule="auto"/>
        <w:jc w:val="both"/>
        <w:rPr>
          <w:rFonts w:ascii="Times New Roman" w:hAnsi="Times New Roman"/>
          <w:sz w:val="26"/>
          <w:szCs w:val="26"/>
        </w:rPr>
      </w:pPr>
    </w:p>
    <w:p w14:paraId="777F791F" w14:textId="77777777" w:rsidR="00F15283" w:rsidRDefault="00F15283" w:rsidP="00CA31A7">
      <w:pPr>
        <w:spacing w:after="0" w:line="240" w:lineRule="auto"/>
        <w:jc w:val="both"/>
        <w:rPr>
          <w:rFonts w:ascii="Times New Roman" w:hAnsi="Times New Roman"/>
          <w:sz w:val="26"/>
          <w:szCs w:val="26"/>
        </w:rPr>
      </w:pPr>
    </w:p>
    <w:p w14:paraId="70568DF3" w14:textId="77777777" w:rsidR="00F15283" w:rsidRPr="00A73B01" w:rsidRDefault="00F15283" w:rsidP="00CA31A7">
      <w:pPr>
        <w:spacing w:after="0" w:line="240" w:lineRule="auto"/>
        <w:jc w:val="both"/>
        <w:rPr>
          <w:rFonts w:ascii="Times New Roman" w:hAnsi="Times New Roman"/>
          <w:sz w:val="26"/>
          <w:szCs w:val="26"/>
        </w:rPr>
      </w:pPr>
    </w:p>
    <w:p w14:paraId="43908E80" w14:textId="657A9C53" w:rsidR="000116B9" w:rsidRDefault="00B255BC" w:rsidP="00CA31A7">
      <w:pPr>
        <w:spacing w:after="0" w:line="240" w:lineRule="auto"/>
        <w:jc w:val="center"/>
        <w:rPr>
          <w:rFonts w:ascii="Times New Roman" w:hAnsi="Times New Roman"/>
          <w:b/>
          <w:sz w:val="26"/>
          <w:szCs w:val="26"/>
        </w:rPr>
      </w:pPr>
      <w:r w:rsidRPr="00A73B01">
        <w:rPr>
          <w:rFonts w:ascii="Times New Roman" w:hAnsi="Times New Roman"/>
          <w:b/>
          <w:sz w:val="26"/>
          <w:szCs w:val="26"/>
        </w:rPr>
        <w:lastRenderedPageBreak/>
        <w:t>Список литературы</w:t>
      </w:r>
    </w:p>
    <w:p w14:paraId="1BB79BA5" w14:textId="77777777" w:rsidR="00F15283" w:rsidRPr="00CA31A7" w:rsidRDefault="00F15283" w:rsidP="00CA31A7">
      <w:pPr>
        <w:spacing w:after="0" w:line="240" w:lineRule="auto"/>
        <w:jc w:val="center"/>
        <w:rPr>
          <w:rFonts w:ascii="Times New Roman" w:hAnsi="Times New Roman"/>
          <w:b/>
          <w:sz w:val="26"/>
          <w:szCs w:val="26"/>
        </w:rPr>
      </w:pPr>
    </w:p>
    <w:p w14:paraId="6DDAC5EE" w14:textId="77777777" w:rsidR="00B255BC" w:rsidRPr="00B255BC" w:rsidRDefault="00B255BC" w:rsidP="00CA31A7">
      <w:pPr>
        <w:numPr>
          <w:ilvl w:val="0"/>
          <w:numId w:val="32"/>
        </w:numPr>
        <w:spacing w:after="0" w:line="240" w:lineRule="auto"/>
        <w:ind w:left="0"/>
        <w:contextualSpacing/>
        <w:jc w:val="both"/>
        <w:textAlignment w:val="baseline"/>
        <w:rPr>
          <w:rFonts w:ascii="Times New Roman" w:eastAsia="Times New Roman" w:hAnsi="Times New Roman"/>
          <w:sz w:val="26"/>
          <w:szCs w:val="26"/>
          <w:lang w:eastAsia="ru-RU"/>
        </w:rPr>
      </w:pPr>
      <w:r w:rsidRPr="00B255BC">
        <w:rPr>
          <w:rFonts w:ascii="Times New Roman" w:eastAsiaTheme="minorEastAsia" w:hAnsi="Times New Roman"/>
          <w:bCs/>
          <w:kern w:val="24"/>
          <w:sz w:val="26"/>
          <w:szCs w:val="26"/>
          <w:lang w:eastAsia="ru-RU"/>
        </w:rPr>
        <w:t>Федеральный государственный образовательный ста</w:t>
      </w:r>
      <w:r w:rsidR="00CA31A7" w:rsidRPr="00CA31A7">
        <w:rPr>
          <w:rFonts w:ascii="Times New Roman" w:eastAsiaTheme="minorEastAsia" w:hAnsi="Times New Roman"/>
          <w:bCs/>
          <w:kern w:val="24"/>
          <w:sz w:val="26"/>
          <w:szCs w:val="26"/>
          <w:lang w:eastAsia="ru-RU"/>
        </w:rPr>
        <w:t>ндарт дошкольного образования (</w:t>
      </w:r>
      <w:r w:rsidRPr="00B255BC">
        <w:rPr>
          <w:rFonts w:ascii="Times New Roman" w:eastAsiaTheme="minorEastAsia" w:hAnsi="Times New Roman"/>
          <w:bCs/>
          <w:kern w:val="24"/>
          <w:sz w:val="26"/>
          <w:szCs w:val="26"/>
          <w:lang w:eastAsia="ru-RU"/>
        </w:rPr>
        <w:t>утвержден Приказом Министерства образования и науки Российской Федерации от 17 октября 2013г. № 1155).</w:t>
      </w:r>
    </w:p>
    <w:p w14:paraId="7CE8361D" w14:textId="77777777" w:rsidR="00B255BC" w:rsidRPr="00B255BC" w:rsidRDefault="00B255BC" w:rsidP="00CA31A7">
      <w:pPr>
        <w:numPr>
          <w:ilvl w:val="0"/>
          <w:numId w:val="32"/>
        </w:numPr>
        <w:spacing w:after="0" w:line="240" w:lineRule="auto"/>
        <w:ind w:left="0"/>
        <w:contextualSpacing/>
        <w:jc w:val="both"/>
        <w:textAlignment w:val="baseline"/>
        <w:rPr>
          <w:rFonts w:ascii="Times New Roman" w:eastAsia="Times New Roman" w:hAnsi="Times New Roman"/>
          <w:sz w:val="26"/>
          <w:szCs w:val="26"/>
          <w:lang w:eastAsia="ru-RU"/>
        </w:rPr>
      </w:pPr>
      <w:r w:rsidRPr="00B255BC">
        <w:rPr>
          <w:rFonts w:ascii="Times New Roman" w:eastAsiaTheme="minorEastAsia" w:hAnsi="Times New Roman"/>
          <w:bCs/>
          <w:kern w:val="24"/>
          <w:sz w:val="26"/>
          <w:szCs w:val="26"/>
          <w:lang w:eastAsia="ru-RU"/>
        </w:rPr>
        <w:t>Методические рекомендации к Федеральному государственному образовательному стан</w:t>
      </w:r>
      <w:r w:rsidR="00CA31A7" w:rsidRPr="00CA31A7">
        <w:rPr>
          <w:rFonts w:ascii="Times New Roman" w:eastAsiaTheme="minorEastAsia" w:hAnsi="Times New Roman"/>
          <w:bCs/>
          <w:kern w:val="24"/>
          <w:sz w:val="26"/>
          <w:szCs w:val="26"/>
          <w:lang w:eastAsia="ru-RU"/>
        </w:rPr>
        <w:t>дарту дошкольного образования (</w:t>
      </w:r>
      <w:r w:rsidRPr="00B255BC">
        <w:rPr>
          <w:rFonts w:ascii="Times New Roman" w:eastAsiaTheme="minorEastAsia" w:hAnsi="Times New Roman"/>
          <w:bCs/>
          <w:kern w:val="24"/>
          <w:sz w:val="26"/>
          <w:szCs w:val="26"/>
          <w:lang w:eastAsia="ru-RU"/>
        </w:rPr>
        <w:t>утвержден Приказом Министерства образования и науки Российской Федерации от 17 октября 2013г. № 1155).</w:t>
      </w:r>
    </w:p>
    <w:p w14:paraId="73710412" w14:textId="77777777" w:rsidR="00B255BC" w:rsidRPr="00CA31A7" w:rsidRDefault="00B255BC" w:rsidP="00CA31A7">
      <w:pPr>
        <w:numPr>
          <w:ilvl w:val="0"/>
          <w:numId w:val="33"/>
        </w:numPr>
        <w:spacing w:after="0" w:line="240" w:lineRule="auto"/>
        <w:ind w:left="0"/>
        <w:contextualSpacing/>
        <w:jc w:val="both"/>
        <w:textAlignment w:val="baseline"/>
        <w:rPr>
          <w:rFonts w:ascii="Times New Roman" w:eastAsia="Times New Roman" w:hAnsi="Times New Roman"/>
          <w:sz w:val="26"/>
          <w:szCs w:val="26"/>
          <w:lang w:eastAsia="ru-RU"/>
        </w:rPr>
      </w:pPr>
      <w:r w:rsidRPr="00B255BC">
        <w:rPr>
          <w:rFonts w:ascii="Times New Roman" w:eastAsiaTheme="minorEastAsia" w:hAnsi="Times New Roman"/>
          <w:bCs/>
          <w:kern w:val="24"/>
          <w:sz w:val="26"/>
          <w:szCs w:val="26"/>
          <w:lang w:eastAsia="ru-RU"/>
        </w:rPr>
        <w:t xml:space="preserve">Примерная образовательная программа дошкольного образования «Детство» / Т.И. Бабаева и др. </w:t>
      </w:r>
      <w:r w:rsidR="00DB6F26">
        <w:rPr>
          <w:rFonts w:ascii="Times New Roman" w:eastAsiaTheme="minorEastAsia" w:hAnsi="Times New Roman"/>
          <w:bCs/>
          <w:kern w:val="24"/>
          <w:sz w:val="26"/>
          <w:szCs w:val="26"/>
          <w:lang w:eastAsia="ru-RU"/>
        </w:rPr>
        <w:t>–</w:t>
      </w:r>
      <w:r w:rsidRPr="00B255BC">
        <w:rPr>
          <w:rFonts w:ascii="Times New Roman" w:eastAsiaTheme="minorEastAsia" w:hAnsi="Times New Roman"/>
          <w:bCs/>
          <w:kern w:val="24"/>
          <w:sz w:val="26"/>
          <w:szCs w:val="26"/>
          <w:lang w:eastAsia="ru-RU"/>
        </w:rPr>
        <w:t xml:space="preserve"> Детство-пресс, Санкт-Петербург, 2014.</w:t>
      </w:r>
    </w:p>
    <w:p w14:paraId="51B62B63" w14:textId="77777777" w:rsidR="00B255BC" w:rsidRPr="00CA31A7" w:rsidRDefault="00CA31A7" w:rsidP="00CA31A7">
      <w:pPr>
        <w:numPr>
          <w:ilvl w:val="0"/>
          <w:numId w:val="33"/>
        </w:numPr>
        <w:spacing w:after="0" w:line="240" w:lineRule="auto"/>
        <w:ind w:left="0"/>
        <w:contextualSpacing/>
        <w:jc w:val="both"/>
        <w:textAlignment w:val="baseline"/>
        <w:rPr>
          <w:rFonts w:ascii="Times New Roman" w:eastAsia="Times New Roman" w:hAnsi="Times New Roman"/>
          <w:sz w:val="26"/>
          <w:szCs w:val="26"/>
          <w:lang w:eastAsia="ru-RU"/>
        </w:rPr>
      </w:pPr>
      <w:r w:rsidRPr="00CA31A7">
        <w:rPr>
          <w:rFonts w:ascii="Times New Roman" w:eastAsiaTheme="minorEastAsia" w:hAnsi="Times New Roman"/>
          <w:bCs/>
          <w:kern w:val="24"/>
          <w:sz w:val="26"/>
          <w:szCs w:val="26"/>
          <w:lang w:eastAsia="ru-RU"/>
        </w:rPr>
        <w:t>А.Г. Волостникова «Познавательные интересы и их роль в формировании личности» - М., 1994.</w:t>
      </w:r>
    </w:p>
    <w:p w14:paraId="54AB50C0" w14:textId="77777777" w:rsidR="00B255BC" w:rsidRPr="00B255BC" w:rsidRDefault="00CA31A7" w:rsidP="00CA31A7">
      <w:pPr>
        <w:numPr>
          <w:ilvl w:val="0"/>
          <w:numId w:val="33"/>
        </w:numPr>
        <w:spacing w:after="0" w:line="240" w:lineRule="auto"/>
        <w:ind w:left="0"/>
        <w:contextualSpacing/>
        <w:jc w:val="both"/>
        <w:textAlignment w:val="baseline"/>
        <w:rPr>
          <w:rFonts w:ascii="Times New Roman" w:eastAsia="Times New Roman" w:hAnsi="Times New Roman"/>
          <w:sz w:val="26"/>
          <w:szCs w:val="26"/>
          <w:lang w:eastAsia="ru-RU"/>
        </w:rPr>
      </w:pPr>
      <w:r>
        <w:rPr>
          <w:rFonts w:ascii="Times New Roman" w:eastAsiaTheme="minorEastAsia" w:hAnsi="Times New Roman"/>
          <w:bCs/>
          <w:kern w:val="24"/>
          <w:sz w:val="26"/>
          <w:szCs w:val="26"/>
          <w:lang w:eastAsia="ru-RU"/>
        </w:rPr>
        <w:t>Л.С. Выготский «Педагогическая психология» М., 1996.</w:t>
      </w:r>
    </w:p>
    <w:p w14:paraId="4B45C325" w14:textId="77777777" w:rsidR="00B255BC" w:rsidRPr="00B255BC" w:rsidRDefault="00B255BC" w:rsidP="00CA31A7">
      <w:pPr>
        <w:numPr>
          <w:ilvl w:val="0"/>
          <w:numId w:val="33"/>
        </w:numPr>
        <w:spacing w:after="0" w:line="240" w:lineRule="auto"/>
        <w:ind w:left="0"/>
        <w:contextualSpacing/>
        <w:jc w:val="both"/>
        <w:textAlignment w:val="baseline"/>
        <w:rPr>
          <w:rFonts w:ascii="Times New Roman" w:eastAsia="Times New Roman" w:hAnsi="Times New Roman"/>
          <w:sz w:val="26"/>
          <w:szCs w:val="26"/>
          <w:lang w:eastAsia="ru-RU"/>
        </w:rPr>
      </w:pPr>
      <w:r w:rsidRPr="00B255BC">
        <w:rPr>
          <w:rFonts w:ascii="Times New Roman" w:eastAsiaTheme="minorEastAsia" w:hAnsi="Times New Roman"/>
          <w:bCs/>
          <w:kern w:val="24"/>
          <w:sz w:val="26"/>
          <w:szCs w:val="26"/>
          <w:lang w:eastAsia="ru-RU"/>
        </w:rPr>
        <w:t>Жур</w:t>
      </w:r>
      <w:r w:rsidR="00CA31A7" w:rsidRPr="00CA31A7">
        <w:rPr>
          <w:rFonts w:ascii="Times New Roman" w:eastAsiaTheme="minorEastAsia" w:hAnsi="Times New Roman"/>
          <w:bCs/>
          <w:kern w:val="24"/>
          <w:sz w:val="26"/>
          <w:szCs w:val="26"/>
          <w:lang w:eastAsia="ru-RU"/>
        </w:rPr>
        <w:t>нал «Дошкольное воспитание» №</w:t>
      </w:r>
      <w:r w:rsidRPr="00B255BC">
        <w:rPr>
          <w:rFonts w:ascii="Times New Roman" w:eastAsiaTheme="minorEastAsia" w:hAnsi="Times New Roman"/>
          <w:bCs/>
          <w:kern w:val="24"/>
          <w:sz w:val="26"/>
          <w:szCs w:val="26"/>
          <w:lang w:eastAsia="ru-RU"/>
        </w:rPr>
        <w:t xml:space="preserve">2017 </w:t>
      </w:r>
      <w:r w:rsidR="00DB6F26">
        <w:rPr>
          <w:rFonts w:ascii="Times New Roman" w:eastAsiaTheme="minorEastAsia" w:hAnsi="Times New Roman"/>
          <w:bCs/>
          <w:kern w:val="24"/>
          <w:sz w:val="26"/>
          <w:szCs w:val="26"/>
          <w:lang w:eastAsia="ru-RU"/>
        </w:rPr>
        <w:t>–</w:t>
      </w:r>
      <w:r w:rsidRPr="00B255BC">
        <w:rPr>
          <w:rFonts w:ascii="Times New Roman" w:eastAsiaTheme="minorEastAsia" w:hAnsi="Times New Roman"/>
          <w:bCs/>
          <w:kern w:val="24"/>
          <w:sz w:val="26"/>
          <w:szCs w:val="26"/>
          <w:lang w:eastAsia="ru-RU"/>
        </w:rPr>
        <w:t xml:space="preserve"> 2019 г.</w:t>
      </w:r>
    </w:p>
    <w:p w14:paraId="4E5C43C6" w14:textId="77777777" w:rsidR="00B255BC" w:rsidRPr="00B255BC" w:rsidRDefault="00B255BC" w:rsidP="00CA31A7">
      <w:pPr>
        <w:spacing w:after="0" w:line="240" w:lineRule="auto"/>
        <w:jc w:val="both"/>
        <w:textAlignment w:val="baseline"/>
        <w:rPr>
          <w:rFonts w:ascii="Times New Roman" w:eastAsia="Times New Roman" w:hAnsi="Times New Roman"/>
          <w:sz w:val="26"/>
          <w:szCs w:val="26"/>
          <w:lang w:eastAsia="ru-RU"/>
        </w:rPr>
      </w:pPr>
      <w:r w:rsidRPr="00B255BC">
        <w:rPr>
          <w:rFonts w:ascii="Times New Roman" w:eastAsiaTheme="minorEastAsia" w:hAnsi="Times New Roman"/>
          <w:bCs/>
          <w:kern w:val="24"/>
          <w:sz w:val="26"/>
          <w:szCs w:val="26"/>
          <w:lang w:eastAsia="ru-RU"/>
        </w:rPr>
        <w:t>Интернет – ресурсы:</w:t>
      </w:r>
    </w:p>
    <w:p w14:paraId="44A0DAE5" w14:textId="77777777" w:rsidR="00B255BC" w:rsidRPr="00DB6F26" w:rsidRDefault="00B255BC" w:rsidP="00DB6F26">
      <w:pPr>
        <w:pStyle w:val="ae"/>
        <w:numPr>
          <w:ilvl w:val="0"/>
          <w:numId w:val="34"/>
        </w:numPr>
        <w:spacing w:line="240" w:lineRule="auto"/>
        <w:textAlignment w:val="baseline"/>
        <w:rPr>
          <w:rFonts w:ascii="Times New Roman" w:eastAsia="Times New Roman" w:hAnsi="Times New Roman"/>
          <w:sz w:val="26"/>
          <w:szCs w:val="26"/>
          <w:lang w:eastAsia="ru-RU"/>
        </w:rPr>
      </w:pPr>
      <w:r w:rsidRPr="00DB6F26">
        <w:rPr>
          <w:rFonts w:ascii="Times New Roman" w:eastAsiaTheme="minorEastAsia" w:hAnsi="Times New Roman"/>
          <w:bCs/>
          <w:kern w:val="24"/>
          <w:sz w:val="26"/>
          <w:szCs w:val="26"/>
          <w:lang w:val="en-US" w:eastAsia="ru-RU"/>
        </w:rPr>
        <w:t>http</w:t>
      </w:r>
      <w:r w:rsidRPr="00DB6F26">
        <w:rPr>
          <w:rFonts w:ascii="Times New Roman" w:eastAsiaTheme="minorEastAsia" w:hAnsi="Times New Roman"/>
          <w:bCs/>
          <w:kern w:val="24"/>
          <w:sz w:val="26"/>
          <w:szCs w:val="26"/>
          <w:lang w:eastAsia="ru-RU"/>
        </w:rPr>
        <w:t>://</w:t>
      </w:r>
      <w:r w:rsidRPr="00DB6F26">
        <w:rPr>
          <w:rFonts w:ascii="Times New Roman" w:eastAsiaTheme="minorEastAsia" w:hAnsi="Times New Roman"/>
          <w:bCs/>
          <w:kern w:val="24"/>
          <w:sz w:val="26"/>
          <w:szCs w:val="26"/>
          <w:lang w:val="en-US" w:eastAsia="ru-RU"/>
        </w:rPr>
        <w:t>www</w:t>
      </w:r>
      <w:r w:rsidRPr="00DB6F26">
        <w:rPr>
          <w:rFonts w:ascii="Times New Roman" w:eastAsiaTheme="minorEastAsia" w:hAnsi="Times New Roman"/>
          <w:bCs/>
          <w:kern w:val="24"/>
          <w:sz w:val="26"/>
          <w:szCs w:val="26"/>
          <w:lang w:eastAsia="ru-RU"/>
        </w:rPr>
        <w:t>.</w:t>
      </w:r>
      <w:r w:rsidRPr="00DB6F26">
        <w:rPr>
          <w:rFonts w:ascii="Times New Roman" w:eastAsiaTheme="minorEastAsia" w:hAnsi="Times New Roman"/>
          <w:bCs/>
          <w:kern w:val="24"/>
          <w:sz w:val="26"/>
          <w:szCs w:val="26"/>
          <w:lang w:val="en-US" w:eastAsia="ru-RU"/>
        </w:rPr>
        <w:t>studfiles</w:t>
      </w:r>
      <w:r w:rsidRPr="00DB6F26">
        <w:rPr>
          <w:rFonts w:ascii="Times New Roman" w:eastAsiaTheme="minorEastAsia" w:hAnsi="Times New Roman"/>
          <w:bCs/>
          <w:kern w:val="24"/>
          <w:sz w:val="26"/>
          <w:szCs w:val="26"/>
          <w:lang w:eastAsia="ru-RU"/>
        </w:rPr>
        <w:t>.</w:t>
      </w:r>
      <w:r w:rsidRPr="00DB6F26">
        <w:rPr>
          <w:rFonts w:ascii="Times New Roman" w:eastAsiaTheme="minorEastAsia" w:hAnsi="Times New Roman"/>
          <w:bCs/>
          <w:kern w:val="24"/>
          <w:sz w:val="26"/>
          <w:szCs w:val="26"/>
          <w:lang w:val="en-US" w:eastAsia="ru-RU"/>
        </w:rPr>
        <w:t>ru</w:t>
      </w:r>
      <w:r w:rsidRPr="00DB6F26">
        <w:rPr>
          <w:rFonts w:ascii="Times New Roman" w:eastAsiaTheme="minorEastAsia" w:hAnsi="Times New Roman"/>
          <w:bCs/>
          <w:kern w:val="24"/>
          <w:sz w:val="26"/>
          <w:szCs w:val="26"/>
          <w:lang w:eastAsia="ru-RU"/>
        </w:rPr>
        <w:t>/</w:t>
      </w:r>
      <w:r w:rsidRPr="00DB6F26">
        <w:rPr>
          <w:rFonts w:ascii="Times New Roman" w:eastAsiaTheme="minorEastAsia" w:hAnsi="Times New Roman"/>
          <w:bCs/>
          <w:kern w:val="24"/>
          <w:sz w:val="26"/>
          <w:szCs w:val="26"/>
          <w:lang w:val="en-US" w:eastAsia="ru-RU"/>
        </w:rPr>
        <w:t>preview</w:t>
      </w:r>
      <w:r w:rsidRPr="00DB6F26">
        <w:rPr>
          <w:rFonts w:ascii="Times New Roman" w:eastAsiaTheme="minorEastAsia" w:hAnsi="Times New Roman"/>
          <w:bCs/>
          <w:kern w:val="24"/>
          <w:sz w:val="26"/>
          <w:szCs w:val="26"/>
          <w:lang w:eastAsia="ru-RU"/>
        </w:rPr>
        <w:t xml:space="preserve">/379669/ </w:t>
      </w:r>
    </w:p>
    <w:p w14:paraId="69FA6678" w14:textId="77777777" w:rsidR="00B255BC" w:rsidRPr="00B255BC" w:rsidRDefault="00B255BC" w:rsidP="00CA31A7">
      <w:pPr>
        <w:numPr>
          <w:ilvl w:val="0"/>
          <w:numId w:val="34"/>
        </w:numPr>
        <w:spacing w:after="0" w:line="240" w:lineRule="auto"/>
        <w:ind w:left="0"/>
        <w:contextualSpacing/>
        <w:jc w:val="both"/>
        <w:textAlignment w:val="baseline"/>
        <w:rPr>
          <w:rFonts w:ascii="Times New Roman" w:eastAsia="Times New Roman" w:hAnsi="Times New Roman"/>
          <w:sz w:val="26"/>
          <w:szCs w:val="26"/>
          <w:lang w:eastAsia="ru-RU"/>
        </w:rPr>
      </w:pPr>
      <w:r w:rsidRPr="00B255BC">
        <w:rPr>
          <w:rFonts w:ascii="Times New Roman" w:eastAsiaTheme="minorEastAsia" w:hAnsi="Times New Roman"/>
          <w:bCs/>
          <w:kern w:val="24"/>
          <w:sz w:val="26"/>
          <w:szCs w:val="26"/>
          <w:lang w:val="en-US" w:eastAsia="ru-RU"/>
        </w:rPr>
        <w:t xml:space="preserve">http://nsportal.ru/ </w:t>
      </w:r>
    </w:p>
    <w:p w14:paraId="4639FD48" w14:textId="77777777" w:rsidR="00B255BC" w:rsidRPr="00B255BC" w:rsidRDefault="00AB67D1" w:rsidP="00CA31A7">
      <w:pPr>
        <w:numPr>
          <w:ilvl w:val="0"/>
          <w:numId w:val="34"/>
        </w:numPr>
        <w:spacing w:after="0" w:line="240" w:lineRule="auto"/>
        <w:ind w:left="0"/>
        <w:contextualSpacing/>
        <w:jc w:val="both"/>
        <w:textAlignment w:val="baseline"/>
        <w:rPr>
          <w:rFonts w:ascii="Times New Roman" w:eastAsia="Times New Roman" w:hAnsi="Times New Roman"/>
          <w:sz w:val="26"/>
          <w:szCs w:val="26"/>
          <w:lang w:eastAsia="ru-RU"/>
        </w:rPr>
      </w:pPr>
      <w:hyperlink r:id="rId26" w:history="1">
        <w:r w:rsidR="00DB6F26" w:rsidRPr="005637D0">
          <w:rPr>
            <w:rStyle w:val="af3"/>
            <w:rFonts w:ascii="Times New Roman" w:eastAsiaTheme="minorEastAsia" w:hAnsi="Times New Roman"/>
            <w:bCs/>
            <w:kern w:val="24"/>
            <w:sz w:val="26"/>
            <w:szCs w:val="26"/>
            <w:lang w:val="en-US" w:eastAsia="ru-RU"/>
          </w:rPr>
          <w:t>http</w:t>
        </w:r>
        <w:r w:rsidR="00DB6F26" w:rsidRPr="005637D0">
          <w:rPr>
            <w:rStyle w:val="af3"/>
            <w:rFonts w:ascii="Times New Roman" w:eastAsiaTheme="minorEastAsia" w:hAnsi="Times New Roman"/>
            <w:bCs/>
            <w:kern w:val="24"/>
            <w:sz w:val="26"/>
            <w:szCs w:val="26"/>
            <w:lang w:eastAsia="ru-RU"/>
          </w:rPr>
          <w:t>://</w:t>
        </w:r>
        <w:r w:rsidR="00DB6F26" w:rsidRPr="005637D0">
          <w:rPr>
            <w:rStyle w:val="af3"/>
            <w:rFonts w:ascii="Times New Roman" w:eastAsiaTheme="minorEastAsia" w:hAnsi="Times New Roman"/>
            <w:bCs/>
            <w:kern w:val="24"/>
            <w:sz w:val="26"/>
            <w:szCs w:val="26"/>
            <w:lang w:val="en-US" w:eastAsia="ru-RU"/>
          </w:rPr>
          <w:t>www</w:t>
        </w:r>
        <w:r w:rsidR="00DB6F26" w:rsidRPr="005637D0">
          <w:rPr>
            <w:rStyle w:val="af3"/>
            <w:rFonts w:ascii="Times New Roman" w:eastAsiaTheme="minorEastAsia" w:hAnsi="Times New Roman"/>
            <w:bCs/>
            <w:kern w:val="24"/>
            <w:sz w:val="26"/>
            <w:szCs w:val="26"/>
            <w:lang w:eastAsia="ru-RU"/>
          </w:rPr>
          <w:t>.</w:t>
        </w:r>
        <w:r w:rsidR="00DB6F26" w:rsidRPr="005637D0">
          <w:rPr>
            <w:rStyle w:val="af3"/>
            <w:rFonts w:ascii="Times New Roman" w:eastAsiaTheme="minorEastAsia" w:hAnsi="Times New Roman"/>
            <w:bCs/>
            <w:kern w:val="24"/>
            <w:sz w:val="26"/>
            <w:szCs w:val="26"/>
            <w:lang w:val="en-US" w:eastAsia="ru-RU"/>
          </w:rPr>
          <w:t>moi</w:t>
        </w:r>
        <w:r w:rsidR="00DB6F26" w:rsidRPr="005637D0">
          <w:rPr>
            <w:rStyle w:val="af3"/>
            <w:rFonts w:ascii="Times New Roman" w:eastAsiaTheme="minorEastAsia" w:hAnsi="Times New Roman"/>
            <w:bCs/>
            <w:kern w:val="24"/>
            <w:sz w:val="26"/>
            <w:szCs w:val="26"/>
            <w:lang w:eastAsia="ru-RU"/>
          </w:rPr>
          <w:t>-</w:t>
        </w:r>
        <w:r w:rsidR="00DB6F26" w:rsidRPr="005637D0">
          <w:rPr>
            <w:rStyle w:val="af3"/>
            <w:rFonts w:ascii="Times New Roman" w:eastAsiaTheme="minorEastAsia" w:hAnsi="Times New Roman"/>
            <w:bCs/>
            <w:kern w:val="24"/>
            <w:sz w:val="26"/>
            <w:szCs w:val="26"/>
            <w:lang w:val="en-US" w:eastAsia="ru-RU"/>
          </w:rPr>
          <w:t>detsad</w:t>
        </w:r>
        <w:r w:rsidR="00DB6F26" w:rsidRPr="005637D0">
          <w:rPr>
            <w:rStyle w:val="af3"/>
            <w:rFonts w:ascii="Times New Roman" w:eastAsiaTheme="minorEastAsia" w:hAnsi="Times New Roman"/>
            <w:bCs/>
            <w:kern w:val="24"/>
            <w:sz w:val="26"/>
            <w:szCs w:val="26"/>
            <w:lang w:eastAsia="ru-RU"/>
          </w:rPr>
          <w:t>.</w:t>
        </w:r>
        <w:r w:rsidR="00DB6F26" w:rsidRPr="005637D0">
          <w:rPr>
            <w:rStyle w:val="af3"/>
            <w:rFonts w:ascii="Times New Roman" w:eastAsiaTheme="minorEastAsia" w:hAnsi="Times New Roman"/>
            <w:bCs/>
            <w:kern w:val="24"/>
            <w:sz w:val="26"/>
            <w:szCs w:val="26"/>
            <w:lang w:val="en-US" w:eastAsia="ru-RU"/>
          </w:rPr>
          <w:t>ru</w:t>
        </w:r>
        <w:r w:rsidR="00DB6F26" w:rsidRPr="005637D0">
          <w:rPr>
            <w:rStyle w:val="af3"/>
            <w:rFonts w:ascii="Times New Roman" w:eastAsiaTheme="minorEastAsia" w:hAnsi="Times New Roman"/>
            <w:bCs/>
            <w:kern w:val="24"/>
            <w:sz w:val="26"/>
            <w:szCs w:val="26"/>
            <w:lang w:eastAsia="ru-RU"/>
          </w:rPr>
          <w:t>/</w:t>
        </w:r>
      </w:hyperlink>
    </w:p>
    <w:p w14:paraId="39B69E61" w14:textId="77777777" w:rsidR="00B255BC" w:rsidRPr="00B255BC" w:rsidRDefault="00B255BC" w:rsidP="00CA31A7">
      <w:pPr>
        <w:numPr>
          <w:ilvl w:val="0"/>
          <w:numId w:val="34"/>
        </w:numPr>
        <w:spacing w:after="0" w:line="240" w:lineRule="auto"/>
        <w:ind w:left="0"/>
        <w:contextualSpacing/>
        <w:jc w:val="both"/>
        <w:textAlignment w:val="baseline"/>
        <w:rPr>
          <w:rFonts w:ascii="Times New Roman" w:eastAsia="Times New Roman" w:hAnsi="Times New Roman"/>
          <w:sz w:val="26"/>
          <w:szCs w:val="26"/>
          <w:lang w:eastAsia="ru-RU"/>
        </w:rPr>
      </w:pPr>
      <w:r w:rsidRPr="00B255BC">
        <w:rPr>
          <w:rFonts w:ascii="Times New Roman" w:eastAsiaTheme="minorEastAsia" w:hAnsi="Times New Roman"/>
          <w:bCs/>
          <w:kern w:val="24"/>
          <w:sz w:val="26"/>
          <w:szCs w:val="26"/>
          <w:lang w:eastAsia="ru-RU"/>
        </w:rPr>
        <w:t xml:space="preserve"> </w:t>
      </w:r>
      <w:hyperlink r:id="rId27" w:history="1">
        <w:r w:rsidR="00DB6F26" w:rsidRPr="005637D0">
          <w:rPr>
            <w:rStyle w:val="af3"/>
            <w:rFonts w:ascii="Times New Roman" w:eastAsiaTheme="minorEastAsia" w:hAnsi="Times New Roman"/>
            <w:bCs/>
            <w:kern w:val="24"/>
            <w:sz w:val="26"/>
            <w:szCs w:val="26"/>
            <w:lang w:val="en-US" w:eastAsia="ru-RU"/>
          </w:rPr>
          <w:t>http</w:t>
        </w:r>
        <w:r w:rsidR="00DB6F26" w:rsidRPr="005637D0">
          <w:rPr>
            <w:rStyle w:val="af3"/>
            <w:rFonts w:ascii="Times New Roman" w:eastAsiaTheme="minorEastAsia" w:hAnsi="Times New Roman"/>
            <w:bCs/>
            <w:kern w:val="24"/>
            <w:sz w:val="26"/>
            <w:szCs w:val="26"/>
            <w:lang w:eastAsia="ru-RU"/>
          </w:rPr>
          <w:t>://</w:t>
        </w:r>
        <w:r w:rsidR="00DB6F26" w:rsidRPr="005637D0">
          <w:rPr>
            <w:rStyle w:val="af3"/>
            <w:rFonts w:ascii="Times New Roman" w:eastAsiaTheme="minorEastAsia" w:hAnsi="Times New Roman"/>
            <w:bCs/>
            <w:kern w:val="24"/>
            <w:sz w:val="26"/>
            <w:szCs w:val="26"/>
            <w:lang w:val="en-US" w:eastAsia="ru-RU"/>
          </w:rPr>
          <w:t>www</w:t>
        </w:r>
        <w:r w:rsidR="00DB6F26" w:rsidRPr="005637D0">
          <w:rPr>
            <w:rStyle w:val="af3"/>
            <w:rFonts w:ascii="Times New Roman" w:eastAsiaTheme="minorEastAsia" w:hAnsi="Times New Roman"/>
            <w:bCs/>
            <w:kern w:val="24"/>
            <w:sz w:val="26"/>
            <w:szCs w:val="26"/>
            <w:lang w:eastAsia="ru-RU"/>
          </w:rPr>
          <w:t>.</w:t>
        </w:r>
        <w:r w:rsidR="00DB6F26" w:rsidRPr="005637D0">
          <w:rPr>
            <w:rStyle w:val="af3"/>
            <w:rFonts w:ascii="Times New Roman" w:eastAsiaTheme="minorEastAsia" w:hAnsi="Times New Roman"/>
            <w:bCs/>
            <w:kern w:val="24"/>
            <w:sz w:val="26"/>
            <w:szCs w:val="26"/>
            <w:lang w:val="en-US" w:eastAsia="ru-RU"/>
          </w:rPr>
          <w:t>deti</w:t>
        </w:r>
        <w:r w:rsidR="00DB6F26" w:rsidRPr="005637D0">
          <w:rPr>
            <w:rStyle w:val="af3"/>
            <w:rFonts w:ascii="Times New Roman" w:eastAsiaTheme="minorEastAsia" w:hAnsi="Times New Roman"/>
            <w:bCs/>
            <w:kern w:val="24"/>
            <w:sz w:val="26"/>
            <w:szCs w:val="26"/>
            <w:lang w:eastAsia="ru-RU"/>
          </w:rPr>
          <w:t>-</w:t>
        </w:r>
        <w:r w:rsidR="00DB6F26" w:rsidRPr="005637D0">
          <w:rPr>
            <w:rStyle w:val="af3"/>
            <w:rFonts w:ascii="Times New Roman" w:eastAsiaTheme="minorEastAsia" w:hAnsi="Times New Roman"/>
            <w:bCs/>
            <w:kern w:val="24"/>
            <w:sz w:val="26"/>
            <w:szCs w:val="26"/>
            <w:lang w:val="en-US" w:eastAsia="ru-RU"/>
          </w:rPr>
          <w:t>club</w:t>
        </w:r>
        <w:r w:rsidR="00DB6F26" w:rsidRPr="005637D0">
          <w:rPr>
            <w:rStyle w:val="af3"/>
            <w:rFonts w:ascii="Times New Roman" w:eastAsiaTheme="minorEastAsia" w:hAnsi="Times New Roman"/>
            <w:bCs/>
            <w:kern w:val="24"/>
            <w:sz w:val="26"/>
            <w:szCs w:val="26"/>
            <w:lang w:eastAsia="ru-RU"/>
          </w:rPr>
          <w:t>.</w:t>
        </w:r>
        <w:r w:rsidR="00DB6F26" w:rsidRPr="005637D0">
          <w:rPr>
            <w:rStyle w:val="af3"/>
            <w:rFonts w:ascii="Times New Roman" w:eastAsiaTheme="minorEastAsia" w:hAnsi="Times New Roman"/>
            <w:bCs/>
            <w:kern w:val="24"/>
            <w:sz w:val="26"/>
            <w:szCs w:val="26"/>
            <w:lang w:val="en-US" w:eastAsia="ru-RU"/>
          </w:rPr>
          <w:t>ru</w:t>
        </w:r>
        <w:r w:rsidR="00DB6F26" w:rsidRPr="005637D0">
          <w:rPr>
            <w:rStyle w:val="af3"/>
            <w:rFonts w:ascii="Times New Roman" w:eastAsiaTheme="minorEastAsia" w:hAnsi="Times New Roman"/>
            <w:bCs/>
            <w:kern w:val="24"/>
            <w:sz w:val="26"/>
            <w:szCs w:val="26"/>
            <w:lang w:eastAsia="ru-RU"/>
          </w:rPr>
          <w:t>/</w:t>
        </w:r>
      </w:hyperlink>
    </w:p>
    <w:p w14:paraId="2DE6C64E" w14:textId="77777777" w:rsidR="000116B9" w:rsidRPr="00CA31A7" w:rsidRDefault="000116B9" w:rsidP="00CA31A7">
      <w:pPr>
        <w:spacing w:after="0" w:line="240" w:lineRule="auto"/>
        <w:jc w:val="both"/>
        <w:rPr>
          <w:rFonts w:ascii="Times New Roman" w:hAnsi="Times New Roman"/>
          <w:sz w:val="26"/>
          <w:szCs w:val="26"/>
        </w:rPr>
      </w:pPr>
    </w:p>
    <w:p w14:paraId="09527ABA" w14:textId="77777777" w:rsidR="000116B9" w:rsidRPr="00CA31A7" w:rsidRDefault="000116B9" w:rsidP="00CA31A7">
      <w:pPr>
        <w:spacing w:after="0" w:line="240" w:lineRule="auto"/>
        <w:jc w:val="both"/>
        <w:rPr>
          <w:rFonts w:ascii="Times New Roman" w:hAnsi="Times New Roman"/>
          <w:sz w:val="26"/>
          <w:szCs w:val="26"/>
        </w:rPr>
      </w:pPr>
    </w:p>
    <w:p w14:paraId="3C3AE39F" w14:textId="77777777" w:rsidR="000116B9" w:rsidRPr="00CA31A7" w:rsidRDefault="000116B9" w:rsidP="00CA31A7">
      <w:pPr>
        <w:spacing w:after="0" w:line="240" w:lineRule="auto"/>
        <w:jc w:val="both"/>
        <w:rPr>
          <w:rFonts w:ascii="Times New Roman" w:hAnsi="Times New Roman"/>
          <w:sz w:val="26"/>
          <w:szCs w:val="26"/>
        </w:rPr>
      </w:pPr>
    </w:p>
    <w:p w14:paraId="3A3B317D" w14:textId="77777777" w:rsidR="000116B9" w:rsidRPr="00A73B01" w:rsidRDefault="000116B9" w:rsidP="00A73B01">
      <w:pPr>
        <w:spacing w:after="0" w:line="240" w:lineRule="auto"/>
        <w:jc w:val="both"/>
        <w:rPr>
          <w:rFonts w:ascii="Times New Roman" w:hAnsi="Times New Roman"/>
          <w:sz w:val="26"/>
          <w:szCs w:val="26"/>
        </w:rPr>
      </w:pPr>
    </w:p>
    <w:p w14:paraId="0BE66360" w14:textId="77777777" w:rsidR="000116B9" w:rsidRPr="00A73B01" w:rsidRDefault="000116B9" w:rsidP="00A73B01">
      <w:pPr>
        <w:spacing w:after="0" w:line="240" w:lineRule="auto"/>
        <w:jc w:val="both"/>
        <w:rPr>
          <w:rFonts w:ascii="Times New Roman" w:hAnsi="Times New Roman"/>
          <w:sz w:val="26"/>
          <w:szCs w:val="26"/>
        </w:rPr>
      </w:pPr>
    </w:p>
    <w:p w14:paraId="207F20FC" w14:textId="77777777" w:rsidR="000116B9" w:rsidRPr="00A73B01" w:rsidRDefault="000116B9" w:rsidP="00A73B01">
      <w:pPr>
        <w:spacing w:after="0" w:line="240" w:lineRule="auto"/>
        <w:jc w:val="both"/>
        <w:rPr>
          <w:rFonts w:ascii="Times New Roman" w:hAnsi="Times New Roman"/>
          <w:sz w:val="26"/>
          <w:szCs w:val="26"/>
        </w:rPr>
      </w:pPr>
    </w:p>
    <w:p w14:paraId="4821257C" w14:textId="77777777" w:rsidR="000116B9" w:rsidRPr="00A73B01" w:rsidRDefault="000116B9" w:rsidP="00A73B01">
      <w:pPr>
        <w:spacing w:after="0" w:line="240" w:lineRule="auto"/>
        <w:jc w:val="both"/>
        <w:rPr>
          <w:rFonts w:ascii="Times New Roman" w:hAnsi="Times New Roman"/>
          <w:sz w:val="26"/>
          <w:szCs w:val="26"/>
        </w:rPr>
      </w:pPr>
    </w:p>
    <w:p w14:paraId="3AA7D9E4" w14:textId="77777777" w:rsidR="000116B9" w:rsidRPr="00A73B01" w:rsidRDefault="000116B9" w:rsidP="00A73B01">
      <w:pPr>
        <w:spacing w:after="0" w:line="240" w:lineRule="auto"/>
        <w:jc w:val="both"/>
        <w:rPr>
          <w:rFonts w:ascii="Times New Roman" w:hAnsi="Times New Roman"/>
          <w:sz w:val="26"/>
          <w:szCs w:val="26"/>
        </w:rPr>
      </w:pPr>
    </w:p>
    <w:p w14:paraId="545EE37B" w14:textId="77777777" w:rsidR="000116B9" w:rsidRPr="00A73B01" w:rsidRDefault="000116B9" w:rsidP="00A73B01">
      <w:pPr>
        <w:spacing w:after="0" w:line="240" w:lineRule="auto"/>
        <w:jc w:val="both"/>
        <w:rPr>
          <w:rFonts w:ascii="Times New Roman" w:hAnsi="Times New Roman"/>
          <w:sz w:val="26"/>
          <w:szCs w:val="26"/>
        </w:rPr>
      </w:pPr>
    </w:p>
    <w:p w14:paraId="5749D5DA" w14:textId="77777777" w:rsidR="000116B9" w:rsidRDefault="000116B9" w:rsidP="00A73B01">
      <w:pPr>
        <w:spacing w:after="0" w:line="240" w:lineRule="auto"/>
        <w:jc w:val="both"/>
        <w:rPr>
          <w:rFonts w:ascii="Times New Roman" w:hAnsi="Times New Roman"/>
          <w:sz w:val="26"/>
          <w:szCs w:val="26"/>
        </w:rPr>
      </w:pPr>
    </w:p>
    <w:p w14:paraId="469DE2D0" w14:textId="77777777" w:rsidR="00F15283" w:rsidRDefault="00F15283" w:rsidP="00A73B01">
      <w:pPr>
        <w:spacing w:after="0" w:line="240" w:lineRule="auto"/>
        <w:jc w:val="both"/>
        <w:rPr>
          <w:rFonts w:ascii="Times New Roman" w:hAnsi="Times New Roman"/>
          <w:sz w:val="26"/>
          <w:szCs w:val="26"/>
        </w:rPr>
      </w:pPr>
    </w:p>
    <w:p w14:paraId="32131E81" w14:textId="77777777" w:rsidR="00F15283" w:rsidRDefault="00F15283" w:rsidP="00A73B01">
      <w:pPr>
        <w:spacing w:after="0" w:line="240" w:lineRule="auto"/>
        <w:jc w:val="both"/>
        <w:rPr>
          <w:rFonts w:ascii="Times New Roman" w:hAnsi="Times New Roman"/>
          <w:sz w:val="26"/>
          <w:szCs w:val="26"/>
        </w:rPr>
      </w:pPr>
    </w:p>
    <w:p w14:paraId="228605A5" w14:textId="77777777" w:rsidR="00F15283" w:rsidRDefault="00F15283" w:rsidP="00A73B01">
      <w:pPr>
        <w:spacing w:after="0" w:line="240" w:lineRule="auto"/>
        <w:jc w:val="both"/>
        <w:rPr>
          <w:rFonts w:ascii="Times New Roman" w:hAnsi="Times New Roman"/>
          <w:sz w:val="26"/>
          <w:szCs w:val="26"/>
        </w:rPr>
      </w:pPr>
    </w:p>
    <w:p w14:paraId="0A934910" w14:textId="77777777" w:rsidR="00F15283" w:rsidRDefault="00F15283" w:rsidP="00A73B01">
      <w:pPr>
        <w:spacing w:after="0" w:line="240" w:lineRule="auto"/>
        <w:jc w:val="both"/>
        <w:rPr>
          <w:rFonts w:ascii="Times New Roman" w:hAnsi="Times New Roman"/>
          <w:sz w:val="26"/>
          <w:szCs w:val="26"/>
        </w:rPr>
      </w:pPr>
    </w:p>
    <w:p w14:paraId="4F668E2E" w14:textId="77777777" w:rsidR="00F15283" w:rsidRDefault="00F15283" w:rsidP="00A73B01">
      <w:pPr>
        <w:spacing w:after="0" w:line="240" w:lineRule="auto"/>
        <w:jc w:val="both"/>
        <w:rPr>
          <w:rFonts w:ascii="Times New Roman" w:hAnsi="Times New Roman"/>
          <w:sz w:val="26"/>
          <w:szCs w:val="26"/>
        </w:rPr>
      </w:pPr>
    </w:p>
    <w:p w14:paraId="2C694A5C" w14:textId="77777777" w:rsidR="00F15283" w:rsidRDefault="00F15283" w:rsidP="00A73B01">
      <w:pPr>
        <w:spacing w:after="0" w:line="240" w:lineRule="auto"/>
        <w:jc w:val="both"/>
        <w:rPr>
          <w:rFonts w:ascii="Times New Roman" w:hAnsi="Times New Roman"/>
          <w:sz w:val="26"/>
          <w:szCs w:val="26"/>
        </w:rPr>
      </w:pPr>
    </w:p>
    <w:p w14:paraId="5E56887B" w14:textId="77777777" w:rsidR="00F15283" w:rsidRDefault="00F15283" w:rsidP="00A73B01">
      <w:pPr>
        <w:spacing w:after="0" w:line="240" w:lineRule="auto"/>
        <w:jc w:val="both"/>
        <w:rPr>
          <w:rFonts w:ascii="Times New Roman" w:hAnsi="Times New Roman"/>
          <w:sz w:val="26"/>
          <w:szCs w:val="26"/>
        </w:rPr>
      </w:pPr>
    </w:p>
    <w:p w14:paraId="38BEC774" w14:textId="77777777" w:rsidR="00F15283" w:rsidRDefault="00F15283" w:rsidP="00A73B01">
      <w:pPr>
        <w:spacing w:after="0" w:line="240" w:lineRule="auto"/>
        <w:jc w:val="both"/>
        <w:rPr>
          <w:rFonts w:ascii="Times New Roman" w:hAnsi="Times New Roman"/>
          <w:sz w:val="26"/>
          <w:szCs w:val="26"/>
        </w:rPr>
      </w:pPr>
    </w:p>
    <w:p w14:paraId="09F66EC8" w14:textId="77777777" w:rsidR="00F15283" w:rsidRDefault="00F15283" w:rsidP="00A73B01">
      <w:pPr>
        <w:spacing w:after="0" w:line="240" w:lineRule="auto"/>
        <w:jc w:val="both"/>
        <w:rPr>
          <w:rFonts w:ascii="Times New Roman" w:hAnsi="Times New Roman"/>
          <w:sz w:val="26"/>
          <w:szCs w:val="26"/>
        </w:rPr>
      </w:pPr>
    </w:p>
    <w:p w14:paraId="4E04A6A1" w14:textId="77777777" w:rsidR="00F15283" w:rsidRDefault="00F15283" w:rsidP="00A73B01">
      <w:pPr>
        <w:spacing w:after="0" w:line="240" w:lineRule="auto"/>
        <w:jc w:val="both"/>
        <w:rPr>
          <w:rFonts w:ascii="Times New Roman" w:hAnsi="Times New Roman"/>
          <w:sz w:val="26"/>
          <w:szCs w:val="26"/>
        </w:rPr>
      </w:pPr>
    </w:p>
    <w:p w14:paraId="23793C44" w14:textId="77777777" w:rsidR="00F15283" w:rsidRDefault="00F15283" w:rsidP="00A73B01">
      <w:pPr>
        <w:spacing w:after="0" w:line="240" w:lineRule="auto"/>
        <w:jc w:val="both"/>
        <w:rPr>
          <w:rFonts w:ascii="Times New Roman" w:hAnsi="Times New Roman"/>
          <w:sz w:val="26"/>
          <w:szCs w:val="26"/>
        </w:rPr>
      </w:pPr>
    </w:p>
    <w:p w14:paraId="7D09C501" w14:textId="77777777" w:rsidR="00F15283" w:rsidRDefault="00F15283" w:rsidP="00A73B01">
      <w:pPr>
        <w:spacing w:after="0" w:line="240" w:lineRule="auto"/>
        <w:jc w:val="both"/>
        <w:rPr>
          <w:rFonts w:ascii="Times New Roman" w:hAnsi="Times New Roman"/>
          <w:sz w:val="26"/>
          <w:szCs w:val="26"/>
        </w:rPr>
      </w:pPr>
    </w:p>
    <w:p w14:paraId="7AD7C26D" w14:textId="77777777" w:rsidR="00F15283" w:rsidRDefault="00F15283" w:rsidP="00A73B01">
      <w:pPr>
        <w:spacing w:after="0" w:line="240" w:lineRule="auto"/>
        <w:jc w:val="both"/>
        <w:rPr>
          <w:rFonts w:ascii="Times New Roman" w:hAnsi="Times New Roman"/>
          <w:sz w:val="26"/>
          <w:szCs w:val="26"/>
        </w:rPr>
      </w:pPr>
    </w:p>
    <w:p w14:paraId="424AD498" w14:textId="77777777" w:rsidR="00F15283" w:rsidRDefault="00F15283" w:rsidP="00A73B01">
      <w:pPr>
        <w:spacing w:after="0" w:line="240" w:lineRule="auto"/>
        <w:jc w:val="both"/>
        <w:rPr>
          <w:rFonts w:ascii="Times New Roman" w:hAnsi="Times New Roman"/>
          <w:sz w:val="26"/>
          <w:szCs w:val="26"/>
        </w:rPr>
      </w:pPr>
    </w:p>
    <w:p w14:paraId="4BCAB4F1" w14:textId="77777777" w:rsidR="00F15283" w:rsidRDefault="00F15283" w:rsidP="00A73B01">
      <w:pPr>
        <w:spacing w:after="0" w:line="240" w:lineRule="auto"/>
        <w:jc w:val="both"/>
        <w:rPr>
          <w:rFonts w:ascii="Times New Roman" w:hAnsi="Times New Roman"/>
          <w:sz w:val="26"/>
          <w:szCs w:val="26"/>
        </w:rPr>
      </w:pPr>
    </w:p>
    <w:p w14:paraId="3A8C66B4" w14:textId="77777777" w:rsidR="00F15283" w:rsidRDefault="00F15283" w:rsidP="00A73B01">
      <w:pPr>
        <w:spacing w:after="0" w:line="240" w:lineRule="auto"/>
        <w:jc w:val="both"/>
        <w:rPr>
          <w:rFonts w:ascii="Times New Roman" w:hAnsi="Times New Roman"/>
          <w:sz w:val="26"/>
          <w:szCs w:val="26"/>
        </w:rPr>
      </w:pPr>
    </w:p>
    <w:p w14:paraId="374CE979" w14:textId="77777777" w:rsidR="00F15283" w:rsidRDefault="00F15283" w:rsidP="00A73B01">
      <w:pPr>
        <w:spacing w:after="0" w:line="240" w:lineRule="auto"/>
        <w:jc w:val="both"/>
        <w:rPr>
          <w:rFonts w:ascii="Times New Roman" w:hAnsi="Times New Roman"/>
          <w:sz w:val="26"/>
          <w:szCs w:val="26"/>
        </w:rPr>
      </w:pPr>
    </w:p>
    <w:p w14:paraId="1CA597E2" w14:textId="77777777" w:rsidR="00F85213" w:rsidRDefault="00F85213" w:rsidP="00C919A9">
      <w:pPr>
        <w:jc w:val="both"/>
        <w:rPr>
          <w:sz w:val="28"/>
          <w:szCs w:val="28"/>
        </w:rPr>
      </w:pPr>
    </w:p>
    <w:sectPr w:rsidR="00F85213" w:rsidSect="006213F5">
      <w:foot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3CB758" w14:textId="77777777" w:rsidR="00DD5FA4" w:rsidRDefault="00DD5FA4" w:rsidP="00DB6F26">
      <w:pPr>
        <w:spacing w:after="0" w:line="240" w:lineRule="auto"/>
      </w:pPr>
      <w:r>
        <w:separator/>
      </w:r>
    </w:p>
  </w:endnote>
  <w:endnote w:type="continuationSeparator" w:id="0">
    <w:p w14:paraId="65C12D45" w14:textId="77777777" w:rsidR="00DD5FA4" w:rsidRDefault="00DD5FA4" w:rsidP="00DB6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6837888"/>
      <w:docPartObj>
        <w:docPartGallery w:val="Page Numbers (Bottom of Page)"/>
        <w:docPartUnique/>
      </w:docPartObj>
    </w:sdtPr>
    <w:sdtContent>
      <w:p w14:paraId="51504CC2" w14:textId="77777777" w:rsidR="00AB67D1" w:rsidRDefault="00AB67D1">
        <w:pPr>
          <w:pStyle w:val="aa"/>
          <w:jc w:val="right"/>
        </w:pPr>
        <w:r>
          <w:fldChar w:fldCharType="begin"/>
        </w:r>
        <w:r>
          <w:instrText>PAGE   \* MERGEFORMAT</w:instrText>
        </w:r>
        <w:r>
          <w:fldChar w:fldCharType="separate"/>
        </w:r>
        <w:r>
          <w:rPr>
            <w:noProof/>
          </w:rPr>
          <w:t>31</w:t>
        </w:r>
        <w:r>
          <w:fldChar w:fldCharType="end"/>
        </w:r>
      </w:p>
    </w:sdtContent>
  </w:sdt>
  <w:p w14:paraId="109D8313" w14:textId="77777777" w:rsidR="00AB67D1" w:rsidRDefault="00AB67D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DE363C" w14:textId="77777777" w:rsidR="00DD5FA4" w:rsidRDefault="00DD5FA4" w:rsidP="00DB6F26">
      <w:pPr>
        <w:spacing w:after="0" w:line="240" w:lineRule="auto"/>
      </w:pPr>
      <w:r>
        <w:separator/>
      </w:r>
    </w:p>
  </w:footnote>
  <w:footnote w:type="continuationSeparator" w:id="0">
    <w:p w14:paraId="63685C73" w14:textId="77777777" w:rsidR="00DD5FA4" w:rsidRDefault="00DD5FA4" w:rsidP="00DB6F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bullet"/>
      <w:suff w:val="nothing"/>
      <w:lvlText w:val=""/>
      <w:lvlJc w:val="left"/>
      <w:pPr>
        <w:tabs>
          <w:tab w:val="num" w:pos="240"/>
        </w:tabs>
        <w:ind w:left="240" w:firstLine="0"/>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1" w15:restartNumberingAfterBreak="0">
    <w:nsid w:val="00000002"/>
    <w:multiLevelType w:val="multilevel"/>
    <w:tmpl w:val="00000002"/>
    <w:lvl w:ilvl="0">
      <w:start w:val="1"/>
      <w:numFmt w:val="decimal"/>
      <w:suff w:val="nothing"/>
      <w:lvlText w:val="%1."/>
      <w:lvlJc w:val="left"/>
      <w:pPr>
        <w:tabs>
          <w:tab w:val="num" w:pos="707"/>
        </w:tabs>
        <w:ind w:left="707" w:firstLine="0"/>
      </w:pPr>
      <w:rPr>
        <w:rFonts w:cs="Times New Roman"/>
        <w:b/>
        <w:bCs/>
      </w:rPr>
    </w:lvl>
    <w:lvl w:ilvl="1">
      <w:start w:val="1"/>
      <w:numFmt w:val="decimal"/>
      <w:lvlText w:val="%2."/>
      <w:lvlJc w:val="left"/>
      <w:pPr>
        <w:tabs>
          <w:tab w:val="num" w:pos="1414"/>
        </w:tabs>
        <w:ind w:left="1414" w:hanging="283"/>
      </w:pPr>
      <w:rPr>
        <w:rFonts w:cs="Times New Roman"/>
        <w:b/>
        <w:bCs/>
      </w:rPr>
    </w:lvl>
    <w:lvl w:ilvl="2">
      <w:start w:val="1"/>
      <w:numFmt w:val="decimal"/>
      <w:lvlText w:val="%3."/>
      <w:lvlJc w:val="left"/>
      <w:pPr>
        <w:tabs>
          <w:tab w:val="num" w:pos="2121"/>
        </w:tabs>
        <w:ind w:left="2121" w:hanging="283"/>
      </w:pPr>
      <w:rPr>
        <w:rFonts w:cs="Times New Roman"/>
        <w:b/>
        <w:bCs/>
      </w:rPr>
    </w:lvl>
    <w:lvl w:ilvl="3">
      <w:start w:val="1"/>
      <w:numFmt w:val="decimal"/>
      <w:lvlText w:val="%4."/>
      <w:lvlJc w:val="left"/>
      <w:pPr>
        <w:tabs>
          <w:tab w:val="num" w:pos="2828"/>
        </w:tabs>
        <w:ind w:left="2828" w:hanging="283"/>
      </w:pPr>
      <w:rPr>
        <w:rFonts w:cs="Times New Roman"/>
        <w:b/>
        <w:bCs/>
      </w:rPr>
    </w:lvl>
    <w:lvl w:ilvl="4">
      <w:start w:val="1"/>
      <w:numFmt w:val="decimal"/>
      <w:lvlText w:val="%5."/>
      <w:lvlJc w:val="left"/>
      <w:pPr>
        <w:tabs>
          <w:tab w:val="num" w:pos="3535"/>
        </w:tabs>
        <w:ind w:left="3535" w:hanging="283"/>
      </w:pPr>
      <w:rPr>
        <w:rFonts w:cs="Times New Roman"/>
        <w:b/>
        <w:bCs/>
      </w:rPr>
    </w:lvl>
    <w:lvl w:ilvl="5">
      <w:start w:val="1"/>
      <w:numFmt w:val="decimal"/>
      <w:lvlText w:val="%6."/>
      <w:lvlJc w:val="left"/>
      <w:pPr>
        <w:tabs>
          <w:tab w:val="num" w:pos="4242"/>
        </w:tabs>
        <w:ind w:left="4242" w:hanging="283"/>
      </w:pPr>
      <w:rPr>
        <w:rFonts w:cs="Times New Roman"/>
        <w:b/>
        <w:bCs/>
      </w:rPr>
    </w:lvl>
    <w:lvl w:ilvl="6">
      <w:start w:val="1"/>
      <w:numFmt w:val="decimal"/>
      <w:lvlText w:val="%7."/>
      <w:lvlJc w:val="left"/>
      <w:pPr>
        <w:tabs>
          <w:tab w:val="num" w:pos="4949"/>
        </w:tabs>
        <w:ind w:left="4949" w:hanging="283"/>
      </w:pPr>
      <w:rPr>
        <w:rFonts w:cs="Times New Roman"/>
        <w:b/>
        <w:bCs/>
      </w:rPr>
    </w:lvl>
    <w:lvl w:ilvl="7">
      <w:start w:val="1"/>
      <w:numFmt w:val="decimal"/>
      <w:lvlText w:val="%8."/>
      <w:lvlJc w:val="left"/>
      <w:pPr>
        <w:tabs>
          <w:tab w:val="num" w:pos="5656"/>
        </w:tabs>
        <w:ind w:left="5656" w:hanging="283"/>
      </w:pPr>
      <w:rPr>
        <w:rFonts w:cs="Times New Roman"/>
        <w:b/>
        <w:bCs/>
      </w:rPr>
    </w:lvl>
    <w:lvl w:ilvl="8">
      <w:start w:val="1"/>
      <w:numFmt w:val="decimal"/>
      <w:lvlText w:val="%9."/>
      <w:lvlJc w:val="left"/>
      <w:pPr>
        <w:tabs>
          <w:tab w:val="num" w:pos="6363"/>
        </w:tabs>
        <w:ind w:left="6363" w:hanging="283"/>
      </w:pPr>
      <w:rPr>
        <w:rFonts w:cs="Times New Roman"/>
        <w:b/>
        <w:bCs/>
      </w:rPr>
    </w:lvl>
  </w:abstractNum>
  <w:abstractNum w:abstractNumId="2" w15:restartNumberingAfterBreak="0">
    <w:nsid w:val="00000003"/>
    <w:multiLevelType w:val="multilevel"/>
    <w:tmpl w:val="00000003"/>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 w15:restartNumberingAfterBreak="0">
    <w:nsid w:val="00000004"/>
    <w:multiLevelType w:val="multilevel"/>
    <w:tmpl w:val="00000004"/>
    <w:name w:val="WW8Num4"/>
    <w:lvl w:ilvl="0">
      <w:start w:val="1"/>
      <w:numFmt w:val="bullet"/>
      <w:lvlText w:val=""/>
      <w:lvlJc w:val="left"/>
      <w:pPr>
        <w:tabs>
          <w:tab w:val="num" w:pos="644"/>
        </w:tabs>
        <w:ind w:left="644"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3F154DC"/>
    <w:multiLevelType w:val="hybridMultilevel"/>
    <w:tmpl w:val="200CC172"/>
    <w:lvl w:ilvl="0" w:tplc="DEE229D4">
      <w:start w:val="1"/>
      <w:numFmt w:val="decimal"/>
      <w:lvlText w:val="%1."/>
      <w:lvlJc w:val="left"/>
      <w:pPr>
        <w:tabs>
          <w:tab w:val="num" w:pos="1789"/>
        </w:tabs>
        <w:ind w:left="1789" w:hanging="108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15:restartNumberingAfterBreak="0">
    <w:nsid w:val="13780AB5"/>
    <w:multiLevelType w:val="multilevel"/>
    <w:tmpl w:val="C25601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F264D1"/>
    <w:multiLevelType w:val="hybridMultilevel"/>
    <w:tmpl w:val="065A249A"/>
    <w:lvl w:ilvl="0" w:tplc="991C2CE6">
      <w:start w:val="1"/>
      <w:numFmt w:val="bullet"/>
      <w:lvlText w:val="•"/>
      <w:lvlJc w:val="left"/>
      <w:pPr>
        <w:tabs>
          <w:tab w:val="num" w:pos="720"/>
        </w:tabs>
        <w:ind w:left="720" w:hanging="360"/>
      </w:pPr>
      <w:rPr>
        <w:rFonts w:ascii="Times New Roman" w:hAnsi="Times New Roman" w:hint="default"/>
      </w:rPr>
    </w:lvl>
    <w:lvl w:ilvl="1" w:tplc="F4F64768" w:tentative="1">
      <w:start w:val="1"/>
      <w:numFmt w:val="bullet"/>
      <w:lvlText w:val="•"/>
      <w:lvlJc w:val="left"/>
      <w:pPr>
        <w:tabs>
          <w:tab w:val="num" w:pos="1440"/>
        </w:tabs>
        <w:ind w:left="1440" w:hanging="360"/>
      </w:pPr>
      <w:rPr>
        <w:rFonts w:ascii="Times New Roman" w:hAnsi="Times New Roman" w:hint="default"/>
      </w:rPr>
    </w:lvl>
    <w:lvl w:ilvl="2" w:tplc="F73C41F4" w:tentative="1">
      <w:start w:val="1"/>
      <w:numFmt w:val="bullet"/>
      <w:lvlText w:val="•"/>
      <w:lvlJc w:val="left"/>
      <w:pPr>
        <w:tabs>
          <w:tab w:val="num" w:pos="2160"/>
        </w:tabs>
        <w:ind w:left="2160" w:hanging="360"/>
      </w:pPr>
      <w:rPr>
        <w:rFonts w:ascii="Times New Roman" w:hAnsi="Times New Roman" w:hint="default"/>
      </w:rPr>
    </w:lvl>
    <w:lvl w:ilvl="3" w:tplc="8D7E89E0" w:tentative="1">
      <w:start w:val="1"/>
      <w:numFmt w:val="bullet"/>
      <w:lvlText w:val="•"/>
      <w:lvlJc w:val="left"/>
      <w:pPr>
        <w:tabs>
          <w:tab w:val="num" w:pos="2880"/>
        </w:tabs>
        <w:ind w:left="2880" w:hanging="360"/>
      </w:pPr>
      <w:rPr>
        <w:rFonts w:ascii="Times New Roman" w:hAnsi="Times New Roman" w:hint="default"/>
      </w:rPr>
    </w:lvl>
    <w:lvl w:ilvl="4" w:tplc="BB6486BC" w:tentative="1">
      <w:start w:val="1"/>
      <w:numFmt w:val="bullet"/>
      <w:lvlText w:val="•"/>
      <w:lvlJc w:val="left"/>
      <w:pPr>
        <w:tabs>
          <w:tab w:val="num" w:pos="3600"/>
        </w:tabs>
        <w:ind w:left="3600" w:hanging="360"/>
      </w:pPr>
      <w:rPr>
        <w:rFonts w:ascii="Times New Roman" w:hAnsi="Times New Roman" w:hint="default"/>
      </w:rPr>
    </w:lvl>
    <w:lvl w:ilvl="5" w:tplc="82162B42" w:tentative="1">
      <w:start w:val="1"/>
      <w:numFmt w:val="bullet"/>
      <w:lvlText w:val="•"/>
      <w:lvlJc w:val="left"/>
      <w:pPr>
        <w:tabs>
          <w:tab w:val="num" w:pos="4320"/>
        </w:tabs>
        <w:ind w:left="4320" w:hanging="360"/>
      </w:pPr>
      <w:rPr>
        <w:rFonts w:ascii="Times New Roman" w:hAnsi="Times New Roman" w:hint="default"/>
      </w:rPr>
    </w:lvl>
    <w:lvl w:ilvl="6" w:tplc="004A95C0" w:tentative="1">
      <w:start w:val="1"/>
      <w:numFmt w:val="bullet"/>
      <w:lvlText w:val="•"/>
      <w:lvlJc w:val="left"/>
      <w:pPr>
        <w:tabs>
          <w:tab w:val="num" w:pos="5040"/>
        </w:tabs>
        <w:ind w:left="5040" w:hanging="360"/>
      </w:pPr>
      <w:rPr>
        <w:rFonts w:ascii="Times New Roman" w:hAnsi="Times New Roman" w:hint="default"/>
      </w:rPr>
    </w:lvl>
    <w:lvl w:ilvl="7" w:tplc="5894B9C0" w:tentative="1">
      <w:start w:val="1"/>
      <w:numFmt w:val="bullet"/>
      <w:lvlText w:val="•"/>
      <w:lvlJc w:val="left"/>
      <w:pPr>
        <w:tabs>
          <w:tab w:val="num" w:pos="5760"/>
        </w:tabs>
        <w:ind w:left="5760" w:hanging="360"/>
      </w:pPr>
      <w:rPr>
        <w:rFonts w:ascii="Times New Roman" w:hAnsi="Times New Roman" w:hint="default"/>
      </w:rPr>
    </w:lvl>
    <w:lvl w:ilvl="8" w:tplc="9656CAA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C924BB0"/>
    <w:multiLevelType w:val="hybridMultilevel"/>
    <w:tmpl w:val="A0624EF4"/>
    <w:lvl w:ilvl="0" w:tplc="9D08EA00">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E7C330B"/>
    <w:multiLevelType w:val="hybridMultilevel"/>
    <w:tmpl w:val="4216D664"/>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21AD26CC"/>
    <w:multiLevelType w:val="multilevel"/>
    <w:tmpl w:val="1B864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A91162"/>
    <w:multiLevelType w:val="multilevel"/>
    <w:tmpl w:val="1A6AC8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6A77EED"/>
    <w:multiLevelType w:val="hybridMultilevel"/>
    <w:tmpl w:val="262232DC"/>
    <w:lvl w:ilvl="0" w:tplc="A28C5A1E">
      <w:start w:val="1"/>
      <w:numFmt w:val="bullet"/>
      <w:lvlText w:val="•"/>
      <w:lvlJc w:val="left"/>
      <w:pPr>
        <w:tabs>
          <w:tab w:val="num" w:pos="720"/>
        </w:tabs>
        <w:ind w:left="720" w:hanging="360"/>
      </w:pPr>
      <w:rPr>
        <w:rFonts w:ascii="Times New Roman" w:hAnsi="Times New Roman" w:hint="default"/>
      </w:rPr>
    </w:lvl>
    <w:lvl w:ilvl="1" w:tplc="88966AE2" w:tentative="1">
      <w:start w:val="1"/>
      <w:numFmt w:val="bullet"/>
      <w:lvlText w:val="•"/>
      <w:lvlJc w:val="left"/>
      <w:pPr>
        <w:tabs>
          <w:tab w:val="num" w:pos="1440"/>
        </w:tabs>
        <w:ind w:left="1440" w:hanging="360"/>
      </w:pPr>
      <w:rPr>
        <w:rFonts w:ascii="Times New Roman" w:hAnsi="Times New Roman" w:hint="default"/>
      </w:rPr>
    </w:lvl>
    <w:lvl w:ilvl="2" w:tplc="FC72300E" w:tentative="1">
      <w:start w:val="1"/>
      <w:numFmt w:val="bullet"/>
      <w:lvlText w:val="•"/>
      <w:lvlJc w:val="left"/>
      <w:pPr>
        <w:tabs>
          <w:tab w:val="num" w:pos="2160"/>
        </w:tabs>
        <w:ind w:left="2160" w:hanging="360"/>
      </w:pPr>
      <w:rPr>
        <w:rFonts w:ascii="Times New Roman" w:hAnsi="Times New Roman" w:hint="default"/>
      </w:rPr>
    </w:lvl>
    <w:lvl w:ilvl="3" w:tplc="03E020B0" w:tentative="1">
      <w:start w:val="1"/>
      <w:numFmt w:val="bullet"/>
      <w:lvlText w:val="•"/>
      <w:lvlJc w:val="left"/>
      <w:pPr>
        <w:tabs>
          <w:tab w:val="num" w:pos="2880"/>
        </w:tabs>
        <w:ind w:left="2880" w:hanging="360"/>
      </w:pPr>
      <w:rPr>
        <w:rFonts w:ascii="Times New Roman" w:hAnsi="Times New Roman" w:hint="default"/>
      </w:rPr>
    </w:lvl>
    <w:lvl w:ilvl="4" w:tplc="43466134" w:tentative="1">
      <w:start w:val="1"/>
      <w:numFmt w:val="bullet"/>
      <w:lvlText w:val="•"/>
      <w:lvlJc w:val="left"/>
      <w:pPr>
        <w:tabs>
          <w:tab w:val="num" w:pos="3600"/>
        </w:tabs>
        <w:ind w:left="3600" w:hanging="360"/>
      </w:pPr>
      <w:rPr>
        <w:rFonts w:ascii="Times New Roman" w:hAnsi="Times New Roman" w:hint="default"/>
      </w:rPr>
    </w:lvl>
    <w:lvl w:ilvl="5" w:tplc="71265654" w:tentative="1">
      <w:start w:val="1"/>
      <w:numFmt w:val="bullet"/>
      <w:lvlText w:val="•"/>
      <w:lvlJc w:val="left"/>
      <w:pPr>
        <w:tabs>
          <w:tab w:val="num" w:pos="4320"/>
        </w:tabs>
        <w:ind w:left="4320" w:hanging="360"/>
      </w:pPr>
      <w:rPr>
        <w:rFonts w:ascii="Times New Roman" w:hAnsi="Times New Roman" w:hint="default"/>
      </w:rPr>
    </w:lvl>
    <w:lvl w:ilvl="6" w:tplc="68E47BD2" w:tentative="1">
      <w:start w:val="1"/>
      <w:numFmt w:val="bullet"/>
      <w:lvlText w:val="•"/>
      <w:lvlJc w:val="left"/>
      <w:pPr>
        <w:tabs>
          <w:tab w:val="num" w:pos="5040"/>
        </w:tabs>
        <w:ind w:left="5040" w:hanging="360"/>
      </w:pPr>
      <w:rPr>
        <w:rFonts w:ascii="Times New Roman" w:hAnsi="Times New Roman" w:hint="default"/>
      </w:rPr>
    </w:lvl>
    <w:lvl w:ilvl="7" w:tplc="86A2946A" w:tentative="1">
      <w:start w:val="1"/>
      <w:numFmt w:val="bullet"/>
      <w:lvlText w:val="•"/>
      <w:lvlJc w:val="left"/>
      <w:pPr>
        <w:tabs>
          <w:tab w:val="num" w:pos="5760"/>
        </w:tabs>
        <w:ind w:left="5760" w:hanging="360"/>
      </w:pPr>
      <w:rPr>
        <w:rFonts w:ascii="Times New Roman" w:hAnsi="Times New Roman" w:hint="default"/>
      </w:rPr>
    </w:lvl>
    <w:lvl w:ilvl="8" w:tplc="1CC2849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B5D54FF"/>
    <w:multiLevelType w:val="hybridMultilevel"/>
    <w:tmpl w:val="F56A86EC"/>
    <w:lvl w:ilvl="0" w:tplc="0419000B">
      <w:start w:val="1"/>
      <w:numFmt w:val="bullet"/>
      <w:lvlText w:val=""/>
      <w:lvlJc w:val="left"/>
      <w:pPr>
        <w:ind w:left="1506" w:hanging="360"/>
      </w:pPr>
      <w:rPr>
        <w:rFonts w:ascii="Wingdings" w:hAnsi="Wingdings" w:cs="Wingdings" w:hint="default"/>
      </w:rPr>
    </w:lvl>
    <w:lvl w:ilvl="1" w:tplc="04190003">
      <w:start w:val="1"/>
      <w:numFmt w:val="bullet"/>
      <w:lvlText w:val="o"/>
      <w:lvlJc w:val="left"/>
      <w:pPr>
        <w:ind w:left="2226" w:hanging="360"/>
      </w:pPr>
      <w:rPr>
        <w:rFonts w:ascii="Courier New" w:hAnsi="Courier New" w:cs="Courier New" w:hint="default"/>
      </w:rPr>
    </w:lvl>
    <w:lvl w:ilvl="2" w:tplc="04190005">
      <w:start w:val="1"/>
      <w:numFmt w:val="bullet"/>
      <w:lvlText w:val=""/>
      <w:lvlJc w:val="left"/>
      <w:pPr>
        <w:ind w:left="2946" w:hanging="360"/>
      </w:pPr>
      <w:rPr>
        <w:rFonts w:ascii="Wingdings" w:hAnsi="Wingdings" w:cs="Wingdings" w:hint="default"/>
      </w:rPr>
    </w:lvl>
    <w:lvl w:ilvl="3" w:tplc="04190001">
      <w:start w:val="1"/>
      <w:numFmt w:val="bullet"/>
      <w:lvlText w:val=""/>
      <w:lvlJc w:val="left"/>
      <w:pPr>
        <w:ind w:left="3666" w:hanging="360"/>
      </w:pPr>
      <w:rPr>
        <w:rFonts w:ascii="Symbol" w:hAnsi="Symbol" w:cs="Symbol" w:hint="default"/>
      </w:rPr>
    </w:lvl>
    <w:lvl w:ilvl="4" w:tplc="04190003">
      <w:start w:val="1"/>
      <w:numFmt w:val="bullet"/>
      <w:lvlText w:val="o"/>
      <w:lvlJc w:val="left"/>
      <w:pPr>
        <w:ind w:left="4386" w:hanging="360"/>
      </w:pPr>
      <w:rPr>
        <w:rFonts w:ascii="Courier New" w:hAnsi="Courier New" w:cs="Courier New" w:hint="default"/>
      </w:rPr>
    </w:lvl>
    <w:lvl w:ilvl="5" w:tplc="04190005">
      <w:start w:val="1"/>
      <w:numFmt w:val="bullet"/>
      <w:lvlText w:val=""/>
      <w:lvlJc w:val="left"/>
      <w:pPr>
        <w:ind w:left="5106" w:hanging="360"/>
      </w:pPr>
      <w:rPr>
        <w:rFonts w:ascii="Wingdings" w:hAnsi="Wingdings" w:cs="Wingdings" w:hint="default"/>
      </w:rPr>
    </w:lvl>
    <w:lvl w:ilvl="6" w:tplc="04190001">
      <w:start w:val="1"/>
      <w:numFmt w:val="bullet"/>
      <w:lvlText w:val=""/>
      <w:lvlJc w:val="left"/>
      <w:pPr>
        <w:ind w:left="5826" w:hanging="360"/>
      </w:pPr>
      <w:rPr>
        <w:rFonts w:ascii="Symbol" w:hAnsi="Symbol" w:cs="Symbol" w:hint="default"/>
      </w:rPr>
    </w:lvl>
    <w:lvl w:ilvl="7" w:tplc="04190003">
      <w:start w:val="1"/>
      <w:numFmt w:val="bullet"/>
      <w:lvlText w:val="o"/>
      <w:lvlJc w:val="left"/>
      <w:pPr>
        <w:ind w:left="6546" w:hanging="360"/>
      </w:pPr>
      <w:rPr>
        <w:rFonts w:ascii="Courier New" w:hAnsi="Courier New" w:cs="Courier New" w:hint="default"/>
      </w:rPr>
    </w:lvl>
    <w:lvl w:ilvl="8" w:tplc="04190005">
      <w:start w:val="1"/>
      <w:numFmt w:val="bullet"/>
      <w:lvlText w:val=""/>
      <w:lvlJc w:val="left"/>
      <w:pPr>
        <w:ind w:left="7266" w:hanging="360"/>
      </w:pPr>
      <w:rPr>
        <w:rFonts w:ascii="Wingdings" w:hAnsi="Wingdings" w:cs="Wingdings" w:hint="default"/>
      </w:rPr>
    </w:lvl>
  </w:abstractNum>
  <w:abstractNum w:abstractNumId="13" w15:restartNumberingAfterBreak="0">
    <w:nsid w:val="34414DDE"/>
    <w:multiLevelType w:val="hybridMultilevel"/>
    <w:tmpl w:val="28FE0D16"/>
    <w:lvl w:ilvl="0" w:tplc="47D070BA">
      <w:start w:val="1"/>
      <w:numFmt w:val="bullet"/>
      <w:lvlText w:val="•"/>
      <w:lvlJc w:val="left"/>
      <w:pPr>
        <w:tabs>
          <w:tab w:val="num" w:pos="720"/>
        </w:tabs>
        <w:ind w:left="720" w:hanging="360"/>
      </w:pPr>
      <w:rPr>
        <w:rFonts w:ascii="Times New Roman" w:hAnsi="Times New Roman" w:hint="default"/>
      </w:rPr>
    </w:lvl>
    <w:lvl w:ilvl="1" w:tplc="31F054E6" w:tentative="1">
      <w:start w:val="1"/>
      <w:numFmt w:val="bullet"/>
      <w:lvlText w:val="•"/>
      <w:lvlJc w:val="left"/>
      <w:pPr>
        <w:tabs>
          <w:tab w:val="num" w:pos="1440"/>
        </w:tabs>
        <w:ind w:left="1440" w:hanging="360"/>
      </w:pPr>
      <w:rPr>
        <w:rFonts w:ascii="Times New Roman" w:hAnsi="Times New Roman" w:hint="default"/>
      </w:rPr>
    </w:lvl>
    <w:lvl w:ilvl="2" w:tplc="69C4FDF4" w:tentative="1">
      <w:start w:val="1"/>
      <w:numFmt w:val="bullet"/>
      <w:lvlText w:val="•"/>
      <w:lvlJc w:val="left"/>
      <w:pPr>
        <w:tabs>
          <w:tab w:val="num" w:pos="2160"/>
        </w:tabs>
        <w:ind w:left="2160" w:hanging="360"/>
      </w:pPr>
      <w:rPr>
        <w:rFonts w:ascii="Times New Roman" w:hAnsi="Times New Roman" w:hint="default"/>
      </w:rPr>
    </w:lvl>
    <w:lvl w:ilvl="3" w:tplc="356E2018" w:tentative="1">
      <w:start w:val="1"/>
      <w:numFmt w:val="bullet"/>
      <w:lvlText w:val="•"/>
      <w:lvlJc w:val="left"/>
      <w:pPr>
        <w:tabs>
          <w:tab w:val="num" w:pos="2880"/>
        </w:tabs>
        <w:ind w:left="2880" w:hanging="360"/>
      </w:pPr>
      <w:rPr>
        <w:rFonts w:ascii="Times New Roman" w:hAnsi="Times New Roman" w:hint="default"/>
      </w:rPr>
    </w:lvl>
    <w:lvl w:ilvl="4" w:tplc="B16C23B0" w:tentative="1">
      <w:start w:val="1"/>
      <w:numFmt w:val="bullet"/>
      <w:lvlText w:val="•"/>
      <w:lvlJc w:val="left"/>
      <w:pPr>
        <w:tabs>
          <w:tab w:val="num" w:pos="3600"/>
        </w:tabs>
        <w:ind w:left="3600" w:hanging="360"/>
      </w:pPr>
      <w:rPr>
        <w:rFonts w:ascii="Times New Roman" w:hAnsi="Times New Roman" w:hint="default"/>
      </w:rPr>
    </w:lvl>
    <w:lvl w:ilvl="5" w:tplc="795E8642" w:tentative="1">
      <w:start w:val="1"/>
      <w:numFmt w:val="bullet"/>
      <w:lvlText w:val="•"/>
      <w:lvlJc w:val="left"/>
      <w:pPr>
        <w:tabs>
          <w:tab w:val="num" w:pos="4320"/>
        </w:tabs>
        <w:ind w:left="4320" w:hanging="360"/>
      </w:pPr>
      <w:rPr>
        <w:rFonts w:ascii="Times New Roman" w:hAnsi="Times New Roman" w:hint="default"/>
      </w:rPr>
    </w:lvl>
    <w:lvl w:ilvl="6" w:tplc="1F6249DC" w:tentative="1">
      <w:start w:val="1"/>
      <w:numFmt w:val="bullet"/>
      <w:lvlText w:val="•"/>
      <w:lvlJc w:val="left"/>
      <w:pPr>
        <w:tabs>
          <w:tab w:val="num" w:pos="5040"/>
        </w:tabs>
        <w:ind w:left="5040" w:hanging="360"/>
      </w:pPr>
      <w:rPr>
        <w:rFonts w:ascii="Times New Roman" w:hAnsi="Times New Roman" w:hint="default"/>
      </w:rPr>
    </w:lvl>
    <w:lvl w:ilvl="7" w:tplc="FF4C8B2E" w:tentative="1">
      <w:start w:val="1"/>
      <w:numFmt w:val="bullet"/>
      <w:lvlText w:val="•"/>
      <w:lvlJc w:val="left"/>
      <w:pPr>
        <w:tabs>
          <w:tab w:val="num" w:pos="5760"/>
        </w:tabs>
        <w:ind w:left="5760" w:hanging="360"/>
      </w:pPr>
      <w:rPr>
        <w:rFonts w:ascii="Times New Roman" w:hAnsi="Times New Roman" w:hint="default"/>
      </w:rPr>
    </w:lvl>
    <w:lvl w:ilvl="8" w:tplc="D982E8C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9536825"/>
    <w:multiLevelType w:val="multilevel"/>
    <w:tmpl w:val="4E129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DD0371"/>
    <w:multiLevelType w:val="multilevel"/>
    <w:tmpl w:val="201CE97C"/>
    <w:lvl w:ilvl="0">
      <w:numFmt w:val="bullet"/>
      <w:lvlText w:val="·"/>
      <w:lvlJc w:val="left"/>
      <w:pPr>
        <w:tabs>
          <w:tab w:val="num" w:pos="570"/>
        </w:tabs>
        <w:ind w:left="570" w:hanging="57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6" w15:restartNumberingAfterBreak="0">
    <w:nsid w:val="3D5063DF"/>
    <w:multiLevelType w:val="multilevel"/>
    <w:tmpl w:val="3C46AD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DC435FB"/>
    <w:multiLevelType w:val="multilevel"/>
    <w:tmpl w:val="470640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2027601"/>
    <w:multiLevelType w:val="hybridMultilevel"/>
    <w:tmpl w:val="AD4A66BA"/>
    <w:lvl w:ilvl="0" w:tplc="7E78575E">
      <w:start w:val="1"/>
      <w:numFmt w:val="bullet"/>
      <w:lvlText w:val="•"/>
      <w:lvlJc w:val="left"/>
      <w:pPr>
        <w:tabs>
          <w:tab w:val="num" w:pos="346"/>
        </w:tabs>
        <w:ind w:left="346" w:hanging="360"/>
      </w:pPr>
      <w:rPr>
        <w:rFonts w:ascii="Times New Roman" w:hAnsi="Times New Roman" w:hint="default"/>
      </w:rPr>
    </w:lvl>
    <w:lvl w:ilvl="1" w:tplc="12D4C5DA" w:tentative="1">
      <w:start w:val="1"/>
      <w:numFmt w:val="bullet"/>
      <w:lvlText w:val="•"/>
      <w:lvlJc w:val="left"/>
      <w:pPr>
        <w:tabs>
          <w:tab w:val="num" w:pos="1066"/>
        </w:tabs>
        <w:ind w:left="1066" w:hanging="360"/>
      </w:pPr>
      <w:rPr>
        <w:rFonts w:ascii="Times New Roman" w:hAnsi="Times New Roman" w:hint="default"/>
      </w:rPr>
    </w:lvl>
    <w:lvl w:ilvl="2" w:tplc="B99E5E68" w:tentative="1">
      <w:start w:val="1"/>
      <w:numFmt w:val="bullet"/>
      <w:lvlText w:val="•"/>
      <w:lvlJc w:val="left"/>
      <w:pPr>
        <w:tabs>
          <w:tab w:val="num" w:pos="1786"/>
        </w:tabs>
        <w:ind w:left="1786" w:hanging="360"/>
      </w:pPr>
      <w:rPr>
        <w:rFonts w:ascii="Times New Roman" w:hAnsi="Times New Roman" w:hint="default"/>
      </w:rPr>
    </w:lvl>
    <w:lvl w:ilvl="3" w:tplc="1C624774" w:tentative="1">
      <w:start w:val="1"/>
      <w:numFmt w:val="bullet"/>
      <w:lvlText w:val="•"/>
      <w:lvlJc w:val="left"/>
      <w:pPr>
        <w:tabs>
          <w:tab w:val="num" w:pos="2506"/>
        </w:tabs>
        <w:ind w:left="2506" w:hanging="360"/>
      </w:pPr>
      <w:rPr>
        <w:rFonts w:ascii="Times New Roman" w:hAnsi="Times New Roman" w:hint="default"/>
      </w:rPr>
    </w:lvl>
    <w:lvl w:ilvl="4" w:tplc="A588EA3A" w:tentative="1">
      <w:start w:val="1"/>
      <w:numFmt w:val="bullet"/>
      <w:lvlText w:val="•"/>
      <w:lvlJc w:val="left"/>
      <w:pPr>
        <w:tabs>
          <w:tab w:val="num" w:pos="3226"/>
        </w:tabs>
        <w:ind w:left="3226" w:hanging="360"/>
      </w:pPr>
      <w:rPr>
        <w:rFonts w:ascii="Times New Roman" w:hAnsi="Times New Roman" w:hint="default"/>
      </w:rPr>
    </w:lvl>
    <w:lvl w:ilvl="5" w:tplc="338866AA" w:tentative="1">
      <w:start w:val="1"/>
      <w:numFmt w:val="bullet"/>
      <w:lvlText w:val="•"/>
      <w:lvlJc w:val="left"/>
      <w:pPr>
        <w:tabs>
          <w:tab w:val="num" w:pos="3946"/>
        </w:tabs>
        <w:ind w:left="3946" w:hanging="360"/>
      </w:pPr>
      <w:rPr>
        <w:rFonts w:ascii="Times New Roman" w:hAnsi="Times New Roman" w:hint="default"/>
      </w:rPr>
    </w:lvl>
    <w:lvl w:ilvl="6" w:tplc="24C036A2" w:tentative="1">
      <w:start w:val="1"/>
      <w:numFmt w:val="bullet"/>
      <w:lvlText w:val="•"/>
      <w:lvlJc w:val="left"/>
      <w:pPr>
        <w:tabs>
          <w:tab w:val="num" w:pos="4666"/>
        </w:tabs>
        <w:ind w:left="4666" w:hanging="360"/>
      </w:pPr>
      <w:rPr>
        <w:rFonts w:ascii="Times New Roman" w:hAnsi="Times New Roman" w:hint="default"/>
      </w:rPr>
    </w:lvl>
    <w:lvl w:ilvl="7" w:tplc="41DAD648" w:tentative="1">
      <w:start w:val="1"/>
      <w:numFmt w:val="bullet"/>
      <w:lvlText w:val="•"/>
      <w:lvlJc w:val="left"/>
      <w:pPr>
        <w:tabs>
          <w:tab w:val="num" w:pos="5386"/>
        </w:tabs>
        <w:ind w:left="5386" w:hanging="360"/>
      </w:pPr>
      <w:rPr>
        <w:rFonts w:ascii="Times New Roman" w:hAnsi="Times New Roman" w:hint="default"/>
      </w:rPr>
    </w:lvl>
    <w:lvl w:ilvl="8" w:tplc="46A6A1F8" w:tentative="1">
      <w:start w:val="1"/>
      <w:numFmt w:val="bullet"/>
      <w:lvlText w:val="•"/>
      <w:lvlJc w:val="left"/>
      <w:pPr>
        <w:tabs>
          <w:tab w:val="num" w:pos="6106"/>
        </w:tabs>
        <w:ind w:left="6106" w:hanging="360"/>
      </w:pPr>
      <w:rPr>
        <w:rFonts w:ascii="Times New Roman" w:hAnsi="Times New Roman" w:hint="default"/>
      </w:rPr>
    </w:lvl>
  </w:abstractNum>
  <w:abstractNum w:abstractNumId="19" w15:restartNumberingAfterBreak="0">
    <w:nsid w:val="42A02723"/>
    <w:multiLevelType w:val="multilevel"/>
    <w:tmpl w:val="5BC4E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361DF3"/>
    <w:multiLevelType w:val="hybridMultilevel"/>
    <w:tmpl w:val="3314D51E"/>
    <w:lvl w:ilvl="0" w:tplc="8EC82040">
      <w:start w:val="1"/>
      <w:numFmt w:val="decimal"/>
      <w:lvlText w:val="%1."/>
      <w:lvlJc w:val="left"/>
      <w:pPr>
        <w:tabs>
          <w:tab w:val="num" w:pos="720"/>
        </w:tabs>
        <w:ind w:left="720" w:hanging="360"/>
      </w:pPr>
    </w:lvl>
    <w:lvl w:ilvl="1" w:tplc="96EED52E" w:tentative="1">
      <w:start w:val="1"/>
      <w:numFmt w:val="decimal"/>
      <w:lvlText w:val="%2."/>
      <w:lvlJc w:val="left"/>
      <w:pPr>
        <w:tabs>
          <w:tab w:val="num" w:pos="1440"/>
        </w:tabs>
        <w:ind w:left="1440" w:hanging="360"/>
      </w:pPr>
    </w:lvl>
    <w:lvl w:ilvl="2" w:tplc="079E8F8E" w:tentative="1">
      <w:start w:val="1"/>
      <w:numFmt w:val="decimal"/>
      <w:lvlText w:val="%3."/>
      <w:lvlJc w:val="left"/>
      <w:pPr>
        <w:tabs>
          <w:tab w:val="num" w:pos="2160"/>
        </w:tabs>
        <w:ind w:left="2160" w:hanging="360"/>
      </w:pPr>
    </w:lvl>
    <w:lvl w:ilvl="3" w:tplc="E834CE52" w:tentative="1">
      <w:start w:val="1"/>
      <w:numFmt w:val="decimal"/>
      <w:lvlText w:val="%4."/>
      <w:lvlJc w:val="left"/>
      <w:pPr>
        <w:tabs>
          <w:tab w:val="num" w:pos="2880"/>
        </w:tabs>
        <w:ind w:left="2880" w:hanging="360"/>
      </w:pPr>
    </w:lvl>
    <w:lvl w:ilvl="4" w:tplc="C60EB08C" w:tentative="1">
      <w:start w:val="1"/>
      <w:numFmt w:val="decimal"/>
      <w:lvlText w:val="%5."/>
      <w:lvlJc w:val="left"/>
      <w:pPr>
        <w:tabs>
          <w:tab w:val="num" w:pos="3600"/>
        </w:tabs>
        <w:ind w:left="3600" w:hanging="360"/>
      </w:pPr>
    </w:lvl>
    <w:lvl w:ilvl="5" w:tplc="9FC4ABCC" w:tentative="1">
      <w:start w:val="1"/>
      <w:numFmt w:val="decimal"/>
      <w:lvlText w:val="%6."/>
      <w:lvlJc w:val="left"/>
      <w:pPr>
        <w:tabs>
          <w:tab w:val="num" w:pos="4320"/>
        </w:tabs>
        <w:ind w:left="4320" w:hanging="360"/>
      </w:pPr>
    </w:lvl>
    <w:lvl w:ilvl="6" w:tplc="624EE0DA" w:tentative="1">
      <w:start w:val="1"/>
      <w:numFmt w:val="decimal"/>
      <w:lvlText w:val="%7."/>
      <w:lvlJc w:val="left"/>
      <w:pPr>
        <w:tabs>
          <w:tab w:val="num" w:pos="5040"/>
        </w:tabs>
        <w:ind w:left="5040" w:hanging="360"/>
      </w:pPr>
    </w:lvl>
    <w:lvl w:ilvl="7" w:tplc="873CAAC8" w:tentative="1">
      <w:start w:val="1"/>
      <w:numFmt w:val="decimal"/>
      <w:lvlText w:val="%8."/>
      <w:lvlJc w:val="left"/>
      <w:pPr>
        <w:tabs>
          <w:tab w:val="num" w:pos="5760"/>
        </w:tabs>
        <w:ind w:left="5760" w:hanging="360"/>
      </w:pPr>
    </w:lvl>
    <w:lvl w:ilvl="8" w:tplc="4350D5D4" w:tentative="1">
      <w:start w:val="1"/>
      <w:numFmt w:val="decimal"/>
      <w:lvlText w:val="%9."/>
      <w:lvlJc w:val="left"/>
      <w:pPr>
        <w:tabs>
          <w:tab w:val="num" w:pos="6480"/>
        </w:tabs>
        <w:ind w:left="6480" w:hanging="360"/>
      </w:pPr>
    </w:lvl>
  </w:abstractNum>
  <w:abstractNum w:abstractNumId="21" w15:restartNumberingAfterBreak="0">
    <w:nsid w:val="479B485F"/>
    <w:multiLevelType w:val="hybridMultilevel"/>
    <w:tmpl w:val="8640A6D4"/>
    <w:lvl w:ilvl="0" w:tplc="208AAFF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2" w15:restartNumberingAfterBreak="0">
    <w:nsid w:val="4C216291"/>
    <w:multiLevelType w:val="hybridMultilevel"/>
    <w:tmpl w:val="464AD342"/>
    <w:lvl w:ilvl="0" w:tplc="1A7C5E74">
      <w:start w:val="1"/>
      <w:numFmt w:val="bullet"/>
      <w:lvlText w:val="•"/>
      <w:lvlJc w:val="left"/>
      <w:pPr>
        <w:tabs>
          <w:tab w:val="num" w:pos="720"/>
        </w:tabs>
        <w:ind w:left="720" w:hanging="360"/>
      </w:pPr>
      <w:rPr>
        <w:rFonts w:ascii="Times New Roman" w:hAnsi="Times New Roman" w:hint="default"/>
      </w:rPr>
    </w:lvl>
    <w:lvl w:ilvl="1" w:tplc="F3CC94B2" w:tentative="1">
      <w:start w:val="1"/>
      <w:numFmt w:val="bullet"/>
      <w:lvlText w:val="•"/>
      <w:lvlJc w:val="left"/>
      <w:pPr>
        <w:tabs>
          <w:tab w:val="num" w:pos="1440"/>
        </w:tabs>
        <w:ind w:left="1440" w:hanging="360"/>
      </w:pPr>
      <w:rPr>
        <w:rFonts w:ascii="Times New Roman" w:hAnsi="Times New Roman" w:hint="default"/>
      </w:rPr>
    </w:lvl>
    <w:lvl w:ilvl="2" w:tplc="E326A3DA" w:tentative="1">
      <w:start w:val="1"/>
      <w:numFmt w:val="bullet"/>
      <w:lvlText w:val="•"/>
      <w:lvlJc w:val="left"/>
      <w:pPr>
        <w:tabs>
          <w:tab w:val="num" w:pos="2160"/>
        </w:tabs>
        <w:ind w:left="2160" w:hanging="360"/>
      </w:pPr>
      <w:rPr>
        <w:rFonts w:ascii="Times New Roman" w:hAnsi="Times New Roman" w:hint="default"/>
      </w:rPr>
    </w:lvl>
    <w:lvl w:ilvl="3" w:tplc="7F681606" w:tentative="1">
      <w:start w:val="1"/>
      <w:numFmt w:val="bullet"/>
      <w:lvlText w:val="•"/>
      <w:lvlJc w:val="left"/>
      <w:pPr>
        <w:tabs>
          <w:tab w:val="num" w:pos="2880"/>
        </w:tabs>
        <w:ind w:left="2880" w:hanging="360"/>
      </w:pPr>
      <w:rPr>
        <w:rFonts w:ascii="Times New Roman" w:hAnsi="Times New Roman" w:hint="default"/>
      </w:rPr>
    </w:lvl>
    <w:lvl w:ilvl="4" w:tplc="6A887542" w:tentative="1">
      <w:start w:val="1"/>
      <w:numFmt w:val="bullet"/>
      <w:lvlText w:val="•"/>
      <w:lvlJc w:val="left"/>
      <w:pPr>
        <w:tabs>
          <w:tab w:val="num" w:pos="3600"/>
        </w:tabs>
        <w:ind w:left="3600" w:hanging="360"/>
      </w:pPr>
      <w:rPr>
        <w:rFonts w:ascii="Times New Roman" w:hAnsi="Times New Roman" w:hint="default"/>
      </w:rPr>
    </w:lvl>
    <w:lvl w:ilvl="5" w:tplc="DE32C4D0" w:tentative="1">
      <w:start w:val="1"/>
      <w:numFmt w:val="bullet"/>
      <w:lvlText w:val="•"/>
      <w:lvlJc w:val="left"/>
      <w:pPr>
        <w:tabs>
          <w:tab w:val="num" w:pos="4320"/>
        </w:tabs>
        <w:ind w:left="4320" w:hanging="360"/>
      </w:pPr>
      <w:rPr>
        <w:rFonts w:ascii="Times New Roman" w:hAnsi="Times New Roman" w:hint="default"/>
      </w:rPr>
    </w:lvl>
    <w:lvl w:ilvl="6" w:tplc="17545D1E" w:tentative="1">
      <w:start w:val="1"/>
      <w:numFmt w:val="bullet"/>
      <w:lvlText w:val="•"/>
      <w:lvlJc w:val="left"/>
      <w:pPr>
        <w:tabs>
          <w:tab w:val="num" w:pos="5040"/>
        </w:tabs>
        <w:ind w:left="5040" w:hanging="360"/>
      </w:pPr>
      <w:rPr>
        <w:rFonts w:ascii="Times New Roman" w:hAnsi="Times New Roman" w:hint="default"/>
      </w:rPr>
    </w:lvl>
    <w:lvl w:ilvl="7" w:tplc="CFB29EA0" w:tentative="1">
      <w:start w:val="1"/>
      <w:numFmt w:val="bullet"/>
      <w:lvlText w:val="•"/>
      <w:lvlJc w:val="left"/>
      <w:pPr>
        <w:tabs>
          <w:tab w:val="num" w:pos="5760"/>
        </w:tabs>
        <w:ind w:left="5760" w:hanging="360"/>
      </w:pPr>
      <w:rPr>
        <w:rFonts w:ascii="Times New Roman" w:hAnsi="Times New Roman" w:hint="default"/>
      </w:rPr>
    </w:lvl>
    <w:lvl w:ilvl="8" w:tplc="0D386C6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E33482E"/>
    <w:multiLevelType w:val="hybridMultilevel"/>
    <w:tmpl w:val="DE18EE08"/>
    <w:lvl w:ilvl="0" w:tplc="156A047E">
      <w:numFmt w:val="decimal"/>
      <w:lvlText w:val="%1."/>
      <w:lvlJc w:val="left"/>
      <w:pPr>
        <w:tabs>
          <w:tab w:val="num" w:pos="720"/>
        </w:tabs>
        <w:ind w:left="720" w:hanging="360"/>
      </w:pPr>
    </w:lvl>
    <w:lvl w:ilvl="1" w:tplc="9B7C5180" w:tentative="1">
      <w:start w:val="1"/>
      <w:numFmt w:val="decimal"/>
      <w:lvlText w:val="%2."/>
      <w:lvlJc w:val="left"/>
      <w:pPr>
        <w:tabs>
          <w:tab w:val="num" w:pos="1440"/>
        </w:tabs>
        <w:ind w:left="1440" w:hanging="360"/>
      </w:pPr>
    </w:lvl>
    <w:lvl w:ilvl="2" w:tplc="2460FCAA" w:tentative="1">
      <w:start w:val="1"/>
      <w:numFmt w:val="decimal"/>
      <w:lvlText w:val="%3."/>
      <w:lvlJc w:val="left"/>
      <w:pPr>
        <w:tabs>
          <w:tab w:val="num" w:pos="2160"/>
        </w:tabs>
        <w:ind w:left="2160" w:hanging="360"/>
      </w:pPr>
    </w:lvl>
    <w:lvl w:ilvl="3" w:tplc="B0D46446" w:tentative="1">
      <w:start w:val="1"/>
      <w:numFmt w:val="decimal"/>
      <w:lvlText w:val="%4."/>
      <w:lvlJc w:val="left"/>
      <w:pPr>
        <w:tabs>
          <w:tab w:val="num" w:pos="2880"/>
        </w:tabs>
        <w:ind w:left="2880" w:hanging="360"/>
      </w:pPr>
    </w:lvl>
    <w:lvl w:ilvl="4" w:tplc="3A342538" w:tentative="1">
      <w:start w:val="1"/>
      <w:numFmt w:val="decimal"/>
      <w:lvlText w:val="%5."/>
      <w:lvlJc w:val="left"/>
      <w:pPr>
        <w:tabs>
          <w:tab w:val="num" w:pos="3600"/>
        </w:tabs>
        <w:ind w:left="3600" w:hanging="360"/>
      </w:pPr>
    </w:lvl>
    <w:lvl w:ilvl="5" w:tplc="338248C8" w:tentative="1">
      <w:start w:val="1"/>
      <w:numFmt w:val="decimal"/>
      <w:lvlText w:val="%6."/>
      <w:lvlJc w:val="left"/>
      <w:pPr>
        <w:tabs>
          <w:tab w:val="num" w:pos="4320"/>
        </w:tabs>
        <w:ind w:left="4320" w:hanging="360"/>
      </w:pPr>
    </w:lvl>
    <w:lvl w:ilvl="6" w:tplc="B3DCADA4" w:tentative="1">
      <w:start w:val="1"/>
      <w:numFmt w:val="decimal"/>
      <w:lvlText w:val="%7."/>
      <w:lvlJc w:val="left"/>
      <w:pPr>
        <w:tabs>
          <w:tab w:val="num" w:pos="5040"/>
        </w:tabs>
        <w:ind w:left="5040" w:hanging="360"/>
      </w:pPr>
    </w:lvl>
    <w:lvl w:ilvl="7" w:tplc="E2FC756C" w:tentative="1">
      <w:start w:val="1"/>
      <w:numFmt w:val="decimal"/>
      <w:lvlText w:val="%8."/>
      <w:lvlJc w:val="left"/>
      <w:pPr>
        <w:tabs>
          <w:tab w:val="num" w:pos="5760"/>
        </w:tabs>
        <w:ind w:left="5760" w:hanging="360"/>
      </w:pPr>
    </w:lvl>
    <w:lvl w:ilvl="8" w:tplc="3C54B342" w:tentative="1">
      <w:start w:val="1"/>
      <w:numFmt w:val="decimal"/>
      <w:lvlText w:val="%9."/>
      <w:lvlJc w:val="left"/>
      <w:pPr>
        <w:tabs>
          <w:tab w:val="num" w:pos="6480"/>
        </w:tabs>
        <w:ind w:left="6480" w:hanging="360"/>
      </w:pPr>
    </w:lvl>
  </w:abstractNum>
  <w:abstractNum w:abstractNumId="24" w15:restartNumberingAfterBreak="0">
    <w:nsid w:val="50EB0E9F"/>
    <w:multiLevelType w:val="hybridMultilevel"/>
    <w:tmpl w:val="382A2A36"/>
    <w:lvl w:ilvl="0" w:tplc="A5F63740">
      <w:start w:val="1"/>
      <w:numFmt w:val="bullet"/>
      <w:lvlText w:val="•"/>
      <w:lvlJc w:val="left"/>
      <w:pPr>
        <w:tabs>
          <w:tab w:val="num" w:pos="720"/>
        </w:tabs>
        <w:ind w:left="720" w:hanging="360"/>
      </w:pPr>
      <w:rPr>
        <w:rFonts w:ascii="Times New Roman" w:hAnsi="Times New Roman" w:hint="default"/>
      </w:rPr>
    </w:lvl>
    <w:lvl w:ilvl="1" w:tplc="F372F626" w:tentative="1">
      <w:start w:val="1"/>
      <w:numFmt w:val="bullet"/>
      <w:lvlText w:val="•"/>
      <w:lvlJc w:val="left"/>
      <w:pPr>
        <w:tabs>
          <w:tab w:val="num" w:pos="1440"/>
        </w:tabs>
        <w:ind w:left="1440" w:hanging="360"/>
      </w:pPr>
      <w:rPr>
        <w:rFonts w:ascii="Times New Roman" w:hAnsi="Times New Roman" w:hint="default"/>
      </w:rPr>
    </w:lvl>
    <w:lvl w:ilvl="2" w:tplc="BB600C78" w:tentative="1">
      <w:start w:val="1"/>
      <w:numFmt w:val="bullet"/>
      <w:lvlText w:val="•"/>
      <w:lvlJc w:val="left"/>
      <w:pPr>
        <w:tabs>
          <w:tab w:val="num" w:pos="2160"/>
        </w:tabs>
        <w:ind w:left="2160" w:hanging="360"/>
      </w:pPr>
      <w:rPr>
        <w:rFonts w:ascii="Times New Roman" w:hAnsi="Times New Roman" w:hint="default"/>
      </w:rPr>
    </w:lvl>
    <w:lvl w:ilvl="3" w:tplc="92D6B8D6" w:tentative="1">
      <w:start w:val="1"/>
      <w:numFmt w:val="bullet"/>
      <w:lvlText w:val="•"/>
      <w:lvlJc w:val="left"/>
      <w:pPr>
        <w:tabs>
          <w:tab w:val="num" w:pos="2880"/>
        </w:tabs>
        <w:ind w:left="2880" w:hanging="360"/>
      </w:pPr>
      <w:rPr>
        <w:rFonts w:ascii="Times New Roman" w:hAnsi="Times New Roman" w:hint="default"/>
      </w:rPr>
    </w:lvl>
    <w:lvl w:ilvl="4" w:tplc="7D20DB5A" w:tentative="1">
      <w:start w:val="1"/>
      <w:numFmt w:val="bullet"/>
      <w:lvlText w:val="•"/>
      <w:lvlJc w:val="left"/>
      <w:pPr>
        <w:tabs>
          <w:tab w:val="num" w:pos="3600"/>
        </w:tabs>
        <w:ind w:left="3600" w:hanging="360"/>
      </w:pPr>
      <w:rPr>
        <w:rFonts w:ascii="Times New Roman" w:hAnsi="Times New Roman" w:hint="default"/>
      </w:rPr>
    </w:lvl>
    <w:lvl w:ilvl="5" w:tplc="93E42D02" w:tentative="1">
      <w:start w:val="1"/>
      <w:numFmt w:val="bullet"/>
      <w:lvlText w:val="•"/>
      <w:lvlJc w:val="left"/>
      <w:pPr>
        <w:tabs>
          <w:tab w:val="num" w:pos="4320"/>
        </w:tabs>
        <w:ind w:left="4320" w:hanging="360"/>
      </w:pPr>
      <w:rPr>
        <w:rFonts w:ascii="Times New Roman" w:hAnsi="Times New Roman" w:hint="default"/>
      </w:rPr>
    </w:lvl>
    <w:lvl w:ilvl="6" w:tplc="11FAFDC4" w:tentative="1">
      <w:start w:val="1"/>
      <w:numFmt w:val="bullet"/>
      <w:lvlText w:val="•"/>
      <w:lvlJc w:val="left"/>
      <w:pPr>
        <w:tabs>
          <w:tab w:val="num" w:pos="5040"/>
        </w:tabs>
        <w:ind w:left="5040" w:hanging="360"/>
      </w:pPr>
      <w:rPr>
        <w:rFonts w:ascii="Times New Roman" w:hAnsi="Times New Roman" w:hint="default"/>
      </w:rPr>
    </w:lvl>
    <w:lvl w:ilvl="7" w:tplc="F5D0ED5A" w:tentative="1">
      <w:start w:val="1"/>
      <w:numFmt w:val="bullet"/>
      <w:lvlText w:val="•"/>
      <w:lvlJc w:val="left"/>
      <w:pPr>
        <w:tabs>
          <w:tab w:val="num" w:pos="5760"/>
        </w:tabs>
        <w:ind w:left="5760" w:hanging="360"/>
      </w:pPr>
      <w:rPr>
        <w:rFonts w:ascii="Times New Roman" w:hAnsi="Times New Roman" w:hint="default"/>
      </w:rPr>
    </w:lvl>
    <w:lvl w:ilvl="8" w:tplc="30E081E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7EAD417"/>
    <w:multiLevelType w:val="multilevel"/>
    <w:tmpl w:val="4DA39737"/>
    <w:lvl w:ilvl="0">
      <w:numFmt w:val="bullet"/>
      <w:lvlText w:val="·"/>
      <w:lvlJc w:val="left"/>
      <w:pPr>
        <w:tabs>
          <w:tab w:val="num" w:pos="555"/>
        </w:tabs>
        <w:ind w:left="555" w:hanging="555"/>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6" w15:restartNumberingAfterBreak="0">
    <w:nsid w:val="59555A3D"/>
    <w:multiLevelType w:val="hybridMultilevel"/>
    <w:tmpl w:val="2C90E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08F0CE8"/>
    <w:multiLevelType w:val="hybridMultilevel"/>
    <w:tmpl w:val="9642F274"/>
    <w:lvl w:ilvl="0" w:tplc="F1BA01E4">
      <w:numFmt w:val="bullet"/>
      <w:lvlText w:val=""/>
      <w:lvlJc w:val="left"/>
      <w:pPr>
        <w:ind w:left="360" w:hanging="360"/>
      </w:pPr>
      <w:rPr>
        <w:rFonts w:ascii="Wingdings" w:eastAsia="Times New Roman"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15:restartNumberingAfterBreak="0">
    <w:nsid w:val="61247467"/>
    <w:multiLevelType w:val="hybridMultilevel"/>
    <w:tmpl w:val="A7BA1E64"/>
    <w:lvl w:ilvl="0" w:tplc="55EE09A4">
      <w:start w:val="1"/>
      <w:numFmt w:val="bullet"/>
      <w:lvlText w:val="•"/>
      <w:lvlJc w:val="left"/>
      <w:pPr>
        <w:tabs>
          <w:tab w:val="num" w:pos="720"/>
        </w:tabs>
        <w:ind w:left="720" w:hanging="360"/>
      </w:pPr>
      <w:rPr>
        <w:rFonts w:ascii="Times New Roman" w:hAnsi="Times New Roman" w:hint="default"/>
      </w:rPr>
    </w:lvl>
    <w:lvl w:ilvl="1" w:tplc="28187DD0" w:tentative="1">
      <w:start w:val="1"/>
      <w:numFmt w:val="bullet"/>
      <w:lvlText w:val="•"/>
      <w:lvlJc w:val="left"/>
      <w:pPr>
        <w:tabs>
          <w:tab w:val="num" w:pos="1440"/>
        </w:tabs>
        <w:ind w:left="1440" w:hanging="360"/>
      </w:pPr>
      <w:rPr>
        <w:rFonts w:ascii="Times New Roman" w:hAnsi="Times New Roman" w:hint="default"/>
      </w:rPr>
    </w:lvl>
    <w:lvl w:ilvl="2" w:tplc="2690B37C" w:tentative="1">
      <w:start w:val="1"/>
      <w:numFmt w:val="bullet"/>
      <w:lvlText w:val="•"/>
      <w:lvlJc w:val="left"/>
      <w:pPr>
        <w:tabs>
          <w:tab w:val="num" w:pos="2160"/>
        </w:tabs>
        <w:ind w:left="2160" w:hanging="360"/>
      </w:pPr>
      <w:rPr>
        <w:rFonts w:ascii="Times New Roman" w:hAnsi="Times New Roman" w:hint="default"/>
      </w:rPr>
    </w:lvl>
    <w:lvl w:ilvl="3" w:tplc="1E8E7C40" w:tentative="1">
      <w:start w:val="1"/>
      <w:numFmt w:val="bullet"/>
      <w:lvlText w:val="•"/>
      <w:lvlJc w:val="left"/>
      <w:pPr>
        <w:tabs>
          <w:tab w:val="num" w:pos="2880"/>
        </w:tabs>
        <w:ind w:left="2880" w:hanging="360"/>
      </w:pPr>
      <w:rPr>
        <w:rFonts w:ascii="Times New Roman" w:hAnsi="Times New Roman" w:hint="default"/>
      </w:rPr>
    </w:lvl>
    <w:lvl w:ilvl="4" w:tplc="48AC3DDA" w:tentative="1">
      <w:start w:val="1"/>
      <w:numFmt w:val="bullet"/>
      <w:lvlText w:val="•"/>
      <w:lvlJc w:val="left"/>
      <w:pPr>
        <w:tabs>
          <w:tab w:val="num" w:pos="3600"/>
        </w:tabs>
        <w:ind w:left="3600" w:hanging="360"/>
      </w:pPr>
      <w:rPr>
        <w:rFonts w:ascii="Times New Roman" w:hAnsi="Times New Roman" w:hint="default"/>
      </w:rPr>
    </w:lvl>
    <w:lvl w:ilvl="5" w:tplc="40EE6E6C" w:tentative="1">
      <w:start w:val="1"/>
      <w:numFmt w:val="bullet"/>
      <w:lvlText w:val="•"/>
      <w:lvlJc w:val="left"/>
      <w:pPr>
        <w:tabs>
          <w:tab w:val="num" w:pos="4320"/>
        </w:tabs>
        <w:ind w:left="4320" w:hanging="360"/>
      </w:pPr>
      <w:rPr>
        <w:rFonts w:ascii="Times New Roman" w:hAnsi="Times New Roman" w:hint="default"/>
      </w:rPr>
    </w:lvl>
    <w:lvl w:ilvl="6" w:tplc="AFCEDD1E" w:tentative="1">
      <w:start w:val="1"/>
      <w:numFmt w:val="bullet"/>
      <w:lvlText w:val="•"/>
      <w:lvlJc w:val="left"/>
      <w:pPr>
        <w:tabs>
          <w:tab w:val="num" w:pos="5040"/>
        </w:tabs>
        <w:ind w:left="5040" w:hanging="360"/>
      </w:pPr>
      <w:rPr>
        <w:rFonts w:ascii="Times New Roman" w:hAnsi="Times New Roman" w:hint="default"/>
      </w:rPr>
    </w:lvl>
    <w:lvl w:ilvl="7" w:tplc="8A66CF84" w:tentative="1">
      <w:start w:val="1"/>
      <w:numFmt w:val="bullet"/>
      <w:lvlText w:val="•"/>
      <w:lvlJc w:val="left"/>
      <w:pPr>
        <w:tabs>
          <w:tab w:val="num" w:pos="5760"/>
        </w:tabs>
        <w:ind w:left="5760" w:hanging="360"/>
      </w:pPr>
      <w:rPr>
        <w:rFonts w:ascii="Times New Roman" w:hAnsi="Times New Roman" w:hint="default"/>
      </w:rPr>
    </w:lvl>
    <w:lvl w:ilvl="8" w:tplc="975E612C"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412F6AB"/>
    <w:multiLevelType w:val="multilevel"/>
    <w:tmpl w:val="002467BB"/>
    <w:lvl w:ilvl="0">
      <w:numFmt w:val="bullet"/>
      <w:lvlText w:val=""/>
      <w:lvlJc w:val="left"/>
      <w:pPr>
        <w:tabs>
          <w:tab w:val="num" w:pos="0"/>
        </w:tabs>
        <w:ind w:hanging="285"/>
      </w:pPr>
      <w:rPr>
        <w:rFonts w:ascii="Symbol" w:hAnsi="Symbol" w:cs="Symbol"/>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0" w15:restartNumberingAfterBreak="0">
    <w:nsid w:val="650E159B"/>
    <w:multiLevelType w:val="hybridMultilevel"/>
    <w:tmpl w:val="1D0EFE96"/>
    <w:lvl w:ilvl="0" w:tplc="4BF44F84">
      <w:start w:val="1"/>
      <w:numFmt w:val="bullet"/>
      <w:lvlText w:val=""/>
      <w:lvlJc w:val="left"/>
      <w:pPr>
        <w:tabs>
          <w:tab w:val="num" w:pos="567"/>
        </w:tabs>
        <w:ind w:left="114" w:firstLine="17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6675576C"/>
    <w:multiLevelType w:val="multilevel"/>
    <w:tmpl w:val="997A71A0"/>
    <w:lvl w:ilvl="0">
      <w:start w:val="1"/>
      <w:numFmt w:val="decimal"/>
      <w:lvlText w:val="%1."/>
      <w:lvlJc w:val="left"/>
      <w:pPr>
        <w:tabs>
          <w:tab w:val="num" w:pos="720"/>
        </w:tabs>
        <w:ind w:left="720" w:hanging="360"/>
      </w:pPr>
      <w:rPr>
        <w:rFonts w:ascii="Times New Roman" w:eastAsia="Calibr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12E30E"/>
    <w:multiLevelType w:val="multilevel"/>
    <w:tmpl w:val="51C2AB02"/>
    <w:lvl w:ilvl="0">
      <w:numFmt w:val="bullet"/>
      <w:lvlText w:val=""/>
      <w:lvlJc w:val="left"/>
      <w:pPr>
        <w:tabs>
          <w:tab w:val="num" w:pos="0"/>
        </w:tabs>
        <w:ind w:hanging="285"/>
      </w:pPr>
      <w:rPr>
        <w:rFonts w:ascii="Symbol" w:hAnsi="Symbol" w:cs="Symbol"/>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3" w15:restartNumberingAfterBreak="0">
    <w:nsid w:val="6ABA2416"/>
    <w:multiLevelType w:val="hybridMultilevel"/>
    <w:tmpl w:val="86B44CF0"/>
    <w:lvl w:ilvl="0" w:tplc="B0B4899C">
      <w:start w:val="1"/>
      <w:numFmt w:val="decimal"/>
      <w:lvlText w:val="%1."/>
      <w:lvlJc w:val="left"/>
      <w:pPr>
        <w:tabs>
          <w:tab w:val="num" w:pos="1219"/>
        </w:tabs>
        <w:ind w:left="1219" w:hanging="51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4" w15:restartNumberingAfterBreak="0">
    <w:nsid w:val="73ED2EB2"/>
    <w:multiLevelType w:val="hybridMultilevel"/>
    <w:tmpl w:val="5FB2995C"/>
    <w:lvl w:ilvl="0" w:tplc="E3688ED8">
      <w:start w:val="1"/>
      <w:numFmt w:val="bullet"/>
      <w:lvlText w:val="•"/>
      <w:lvlJc w:val="left"/>
      <w:pPr>
        <w:tabs>
          <w:tab w:val="num" w:pos="720"/>
        </w:tabs>
        <w:ind w:left="720" w:hanging="360"/>
      </w:pPr>
      <w:rPr>
        <w:rFonts w:ascii="Times New Roman" w:hAnsi="Times New Roman" w:hint="default"/>
      </w:rPr>
    </w:lvl>
    <w:lvl w:ilvl="1" w:tplc="8CB69F60" w:tentative="1">
      <w:start w:val="1"/>
      <w:numFmt w:val="bullet"/>
      <w:lvlText w:val="•"/>
      <w:lvlJc w:val="left"/>
      <w:pPr>
        <w:tabs>
          <w:tab w:val="num" w:pos="1440"/>
        </w:tabs>
        <w:ind w:left="1440" w:hanging="360"/>
      </w:pPr>
      <w:rPr>
        <w:rFonts w:ascii="Times New Roman" w:hAnsi="Times New Roman" w:hint="default"/>
      </w:rPr>
    </w:lvl>
    <w:lvl w:ilvl="2" w:tplc="D390F278" w:tentative="1">
      <w:start w:val="1"/>
      <w:numFmt w:val="bullet"/>
      <w:lvlText w:val="•"/>
      <w:lvlJc w:val="left"/>
      <w:pPr>
        <w:tabs>
          <w:tab w:val="num" w:pos="2160"/>
        </w:tabs>
        <w:ind w:left="2160" w:hanging="360"/>
      </w:pPr>
      <w:rPr>
        <w:rFonts w:ascii="Times New Roman" w:hAnsi="Times New Roman" w:hint="default"/>
      </w:rPr>
    </w:lvl>
    <w:lvl w:ilvl="3" w:tplc="73DE7E2E" w:tentative="1">
      <w:start w:val="1"/>
      <w:numFmt w:val="bullet"/>
      <w:lvlText w:val="•"/>
      <w:lvlJc w:val="left"/>
      <w:pPr>
        <w:tabs>
          <w:tab w:val="num" w:pos="2880"/>
        </w:tabs>
        <w:ind w:left="2880" w:hanging="360"/>
      </w:pPr>
      <w:rPr>
        <w:rFonts w:ascii="Times New Roman" w:hAnsi="Times New Roman" w:hint="default"/>
      </w:rPr>
    </w:lvl>
    <w:lvl w:ilvl="4" w:tplc="14427B5C" w:tentative="1">
      <w:start w:val="1"/>
      <w:numFmt w:val="bullet"/>
      <w:lvlText w:val="•"/>
      <w:lvlJc w:val="left"/>
      <w:pPr>
        <w:tabs>
          <w:tab w:val="num" w:pos="3600"/>
        </w:tabs>
        <w:ind w:left="3600" w:hanging="360"/>
      </w:pPr>
      <w:rPr>
        <w:rFonts w:ascii="Times New Roman" w:hAnsi="Times New Roman" w:hint="default"/>
      </w:rPr>
    </w:lvl>
    <w:lvl w:ilvl="5" w:tplc="19ECC8C6" w:tentative="1">
      <w:start w:val="1"/>
      <w:numFmt w:val="bullet"/>
      <w:lvlText w:val="•"/>
      <w:lvlJc w:val="left"/>
      <w:pPr>
        <w:tabs>
          <w:tab w:val="num" w:pos="4320"/>
        </w:tabs>
        <w:ind w:left="4320" w:hanging="360"/>
      </w:pPr>
      <w:rPr>
        <w:rFonts w:ascii="Times New Roman" w:hAnsi="Times New Roman" w:hint="default"/>
      </w:rPr>
    </w:lvl>
    <w:lvl w:ilvl="6" w:tplc="FE00D32E" w:tentative="1">
      <w:start w:val="1"/>
      <w:numFmt w:val="bullet"/>
      <w:lvlText w:val="•"/>
      <w:lvlJc w:val="left"/>
      <w:pPr>
        <w:tabs>
          <w:tab w:val="num" w:pos="5040"/>
        </w:tabs>
        <w:ind w:left="5040" w:hanging="360"/>
      </w:pPr>
      <w:rPr>
        <w:rFonts w:ascii="Times New Roman" w:hAnsi="Times New Roman" w:hint="default"/>
      </w:rPr>
    </w:lvl>
    <w:lvl w:ilvl="7" w:tplc="3CE6AB8E" w:tentative="1">
      <w:start w:val="1"/>
      <w:numFmt w:val="bullet"/>
      <w:lvlText w:val="•"/>
      <w:lvlJc w:val="left"/>
      <w:pPr>
        <w:tabs>
          <w:tab w:val="num" w:pos="5760"/>
        </w:tabs>
        <w:ind w:left="5760" w:hanging="360"/>
      </w:pPr>
      <w:rPr>
        <w:rFonts w:ascii="Times New Roman" w:hAnsi="Times New Roman" w:hint="default"/>
      </w:rPr>
    </w:lvl>
    <w:lvl w:ilvl="8" w:tplc="D12AD7DA"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CD12585"/>
    <w:multiLevelType w:val="hybridMultilevel"/>
    <w:tmpl w:val="4FC48E88"/>
    <w:lvl w:ilvl="0" w:tplc="65F02ABC">
      <w:start w:val="3"/>
      <w:numFmt w:val="decimal"/>
      <w:lvlText w:val="%1."/>
      <w:lvlJc w:val="left"/>
      <w:pPr>
        <w:tabs>
          <w:tab w:val="num" w:pos="720"/>
        </w:tabs>
        <w:ind w:left="720" w:hanging="360"/>
      </w:pPr>
    </w:lvl>
    <w:lvl w:ilvl="1" w:tplc="E026D06A" w:tentative="1">
      <w:start w:val="1"/>
      <w:numFmt w:val="decimal"/>
      <w:lvlText w:val="%2."/>
      <w:lvlJc w:val="left"/>
      <w:pPr>
        <w:tabs>
          <w:tab w:val="num" w:pos="1440"/>
        </w:tabs>
        <w:ind w:left="1440" w:hanging="360"/>
      </w:pPr>
    </w:lvl>
    <w:lvl w:ilvl="2" w:tplc="25A46972" w:tentative="1">
      <w:start w:val="1"/>
      <w:numFmt w:val="decimal"/>
      <w:lvlText w:val="%3."/>
      <w:lvlJc w:val="left"/>
      <w:pPr>
        <w:tabs>
          <w:tab w:val="num" w:pos="2160"/>
        </w:tabs>
        <w:ind w:left="2160" w:hanging="360"/>
      </w:pPr>
    </w:lvl>
    <w:lvl w:ilvl="3" w:tplc="A8A677F0" w:tentative="1">
      <w:start w:val="1"/>
      <w:numFmt w:val="decimal"/>
      <w:lvlText w:val="%4."/>
      <w:lvlJc w:val="left"/>
      <w:pPr>
        <w:tabs>
          <w:tab w:val="num" w:pos="2880"/>
        </w:tabs>
        <w:ind w:left="2880" w:hanging="360"/>
      </w:pPr>
    </w:lvl>
    <w:lvl w:ilvl="4" w:tplc="BA8E6E1C" w:tentative="1">
      <w:start w:val="1"/>
      <w:numFmt w:val="decimal"/>
      <w:lvlText w:val="%5."/>
      <w:lvlJc w:val="left"/>
      <w:pPr>
        <w:tabs>
          <w:tab w:val="num" w:pos="3600"/>
        </w:tabs>
        <w:ind w:left="3600" w:hanging="360"/>
      </w:pPr>
    </w:lvl>
    <w:lvl w:ilvl="5" w:tplc="BEC88FDA" w:tentative="1">
      <w:start w:val="1"/>
      <w:numFmt w:val="decimal"/>
      <w:lvlText w:val="%6."/>
      <w:lvlJc w:val="left"/>
      <w:pPr>
        <w:tabs>
          <w:tab w:val="num" w:pos="4320"/>
        </w:tabs>
        <w:ind w:left="4320" w:hanging="360"/>
      </w:pPr>
    </w:lvl>
    <w:lvl w:ilvl="6" w:tplc="01D47398" w:tentative="1">
      <w:start w:val="1"/>
      <w:numFmt w:val="decimal"/>
      <w:lvlText w:val="%7."/>
      <w:lvlJc w:val="left"/>
      <w:pPr>
        <w:tabs>
          <w:tab w:val="num" w:pos="5040"/>
        </w:tabs>
        <w:ind w:left="5040" w:hanging="360"/>
      </w:pPr>
    </w:lvl>
    <w:lvl w:ilvl="7" w:tplc="08E8FEB8" w:tentative="1">
      <w:start w:val="1"/>
      <w:numFmt w:val="decimal"/>
      <w:lvlText w:val="%8."/>
      <w:lvlJc w:val="left"/>
      <w:pPr>
        <w:tabs>
          <w:tab w:val="num" w:pos="5760"/>
        </w:tabs>
        <w:ind w:left="5760" w:hanging="360"/>
      </w:pPr>
    </w:lvl>
    <w:lvl w:ilvl="8" w:tplc="6F66F920" w:tentative="1">
      <w:start w:val="1"/>
      <w:numFmt w:val="decimal"/>
      <w:lvlText w:val="%9."/>
      <w:lvlJc w:val="left"/>
      <w:pPr>
        <w:tabs>
          <w:tab w:val="num" w:pos="6480"/>
        </w:tabs>
        <w:ind w:left="6480" w:hanging="360"/>
      </w:pPr>
    </w:lvl>
  </w:abstractNum>
  <w:num w:numId="1">
    <w:abstractNumId w:val="14"/>
  </w:num>
  <w:num w:numId="2">
    <w:abstractNumId w:val="14"/>
  </w:num>
  <w:num w:numId="3">
    <w:abstractNumId w:val="5"/>
  </w:num>
  <w:num w:numId="4">
    <w:abstractNumId w:val="5"/>
  </w:num>
  <w:num w:numId="5">
    <w:abstractNumId w:val="19"/>
  </w:num>
  <w:num w:numId="6">
    <w:abstractNumId w:val="19"/>
  </w:num>
  <w:num w:numId="7">
    <w:abstractNumId w:val="9"/>
  </w:num>
  <w:num w:numId="8">
    <w:abstractNumId w:val="9"/>
  </w:num>
  <w:num w:numId="9">
    <w:abstractNumId w:val="0"/>
  </w:num>
  <w:num w:numId="10">
    <w:abstractNumId w:val="0"/>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28"/>
  </w:num>
  <w:num w:numId="17">
    <w:abstractNumId w:val="11"/>
  </w:num>
  <w:num w:numId="18">
    <w:abstractNumId w:val="18"/>
  </w:num>
  <w:num w:numId="19">
    <w:abstractNumId w:val="27"/>
  </w:num>
  <w:num w:numId="20">
    <w:abstractNumId w:val="12"/>
  </w:num>
  <w:num w:numId="21">
    <w:abstractNumId w:val="6"/>
  </w:num>
  <w:num w:numId="22">
    <w:abstractNumId w:val="24"/>
  </w:num>
  <w:num w:numId="23">
    <w:abstractNumId w:val="22"/>
  </w:num>
  <w:num w:numId="24">
    <w:abstractNumId w:val="13"/>
  </w:num>
  <w:num w:numId="25">
    <w:abstractNumId w:val="25"/>
  </w:num>
  <w:num w:numId="26">
    <w:abstractNumId w:val="15"/>
  </w:num>
  <w:num w:numId="27">
    <w:abstractNumId w:val="32"/>
  </w:num>
  <w:num w:numId="28">
    <w:abstractNumId w:val="29"/>
  </w:num>
  <w:num w:numId="29">
    <w:abstractNumId w:val="31"/>
  </w:num>
  <w:num w:numId="30">
    <w:abstractNumId w:val="26"/>
  </w:num>
  <w:num w:numId="31">
    <w:abstractNumId w:val="30"/>
  </w:num>
  <w:num w:numId="32">
    <w:abstractNumId w:val="20"/>
  </w:num>
  <w:num w:numId="33">
    <w:abstractNumId w:val="35"/>
  </w:num>
  <w:num w:numId="34">
    <w:abstractNumId w:val="23"/>
  </w:num>
  <w:num w:numId="3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33"/>
  </w:num>
  <w:num w:numId="38">
    <w:abstractNumId w:val="21"/>
  </w:num>
  <w:num w:numId="39">
    <w:abstractNumId w:val="4"/>
  </w:num>
  <w:num w:numId="40">
    <w:abstractNumId w:val="7"/>
  </w:num>
  <w:num w:numId="41">
    <w:abstractNumId w:val="10"/>
  </w:num>
  <w:num w:numId="42">
    <w:abstractNumId w:val="17"/>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959"/>
    <w:rsid w:val="000116B9"/>
    <w:rsid w:val="00034975"/>
    <w:rsid w:val="00056413"/>
    <w:rsid w:val="00070217"/>
    <w:rsid w:val="000A7784"/>
    <w:rsid w:val="000B0A25"/>
    <w:rsid w:val="001234B2"/>
    <w:rsid w:val="001331DE"/>
    <w:rsid w:val="00166CDB"/>
    <w:rsid w:val="001A543A"/>
    <w:rsid w:val="001C441C"/>
    <w:rsid w:val="001D2E0A"/>
    <w:rsid w:val="00205104"/>
    <w:rsid w:val="002B2D4F"/>
    <w:rsid w:val="002B65D9"/>
    <w:rsid w:val="002B7625"/>
    <w:rsid w:val="002E1AFD"/>
    <w:rsid w:val="003218F9"/>
    <w:rsid w:val="00321BE5"/>
    <w:rsid w:val="003430A0"/>
    <w:rsid w:val="00343766"/>
    <w:rsid w:val="00371A25"/>
    <w:rsid w:val="003F0F80"/>
    <w:rsid w:val="00410FBF"/>
    <w:rsid w:val="0042250E"/>
    <w:rsid w:val="00423E03"/>
    <w:rsid w:val="004266FE"/>
    <w:rsid w:val="00434761"/>
    <w:rsid w:val="0046792A"/>
    <w:rsid w:val="0048109A"/>
    <w:rsid w:val="00484BDD"/>
    <w:rsid w:val="004915F5"/>
    <w:rsid w:val="004B4C70"/>
    <w:rsid w:val="004E179B"/>
    <w:rsid w:val="00514F5B"/>
    <w:rsid w:val="005443C9"/>
    <w:rsid w:val="00556CDA"/>
    <w:rsid w:val="005576D6"/>
    <w:rsid w:val="00561973"/>
    <w:rsid w:val="00594D36"/>
    <w:rsid w:val="005C3D8F"/>
    <w:rsid w:val="00600966"/>
    <w:rsid w:val="006213F5"/>
    <w:rsid w:val="0063076C"/>
    <w:rsid w:val="00660D3E"/>
    <w:rsid w:val="00661BA1"/>
    <w:rsid w:val="00663DEC"/>
    <w:rsid w:val="006769B6"/>
    <w:rsid w:val="006779AE"/>
    <w:rsid w:val="006C3C93"/>
    <w:rsid w:val="007059FD"/>
    <w:rsid w:val="007200AC"/>
    <w:rsid w:val="007236D1"/>
    <w:rsid w:val="00782382"/>
    <w:rsid w:val="00795BE6"/>
    <w:rsid w:val="007A3FA0"/>
    <w:rsid w:val="007C277C"/>
    <w:rsid w:val="007E1542"/>
    <w:rsid w:val="0080434D"/>
    <w:rsid w:val="008431F2"/>
    <w:rsid w:val="0085670A"/>
    <w:rsid w:val="008A307D"/>
    <w:rsid w:val="008F397B"/>
    <w:rsid w:val="00901303"/>
    <w:rsid w:val="009257FC"/>
    <w:rsid w:val="00936E80"/>
    <w:rsid w:val="00953ADA"/>
    <w:rsid w:val="00966394"/>
    <w:rsid w:val="009D2F8E"/>
    <w:rsid w:val="009E1F89"/>
    <w:rsid w:val="00A278B4"/>
    <w:rsid w:val="00A73B01"/>
    <w:rsid w:val="00A75394"/>
    <w:rsid w:val="00A76D80"/>
    <w:rsid w:val="00A90CAD"/>
    <w:rsid w:val="00AA094A"/>
    <w:rsid w:val="00AA1DAF"/>
    <w:rsid w:val="00AB67D1"/>
    <w:rsid w:val="00AB77E0"/>
    <w:rsid w:val="00AC293F"/>
    <w:rsid w:val="00B24210"/>
    <w:rsid w:val="00B255BC"/>
    <w:rsid w:val="00B3541C"/>
    <w:rsid w:val="00BD5238"/>
    <w:rsid w:val="00BF24E0"/>
    <w:rsid w:val="00C053E0"/>
    <w:rsid w:val="00C31FE1"/>
    <w:rsid w:val="00C919A9"/>
    <w:rsid w:val="00CA31A7"/>
    <w:rsid w:val="00CB205D"/>
    <w:rsid w:val="00CF6056"/>
    <w:rsid w:val="00D0005C"/>
    <w:rsid w:val="00D1684D"/>
    <w:rsid w:val="00D26009"/>
    <w:rsid w:val="00D43D0D"/>
    <w:rsid w:val="00D76E17"/>
    <w:rsid w:val="00D91F61"/>
    <w:rsid w:val="00D94AD2"/>
    <w:rsid w:val="00DA1175"/>
    <w:rsid w:val="00DB41CA"/>
    <w:rsid w:val="00DB6F26"/>
    <w:rsid w:val="00DB7FF2"/>
    <w:rsid w:val="00DD25E9"/>
    <w:rsid w:val="00DD5FA4"/>
    <w:rsid w:val="00E15659"/>
    <w:rsid w:val="00E55016"/>
    <w:rsid w:val="00E9118A"/>
    <w:rsid w:val="00EB0F25"/>
    <w:rsid w:val="00EB5959"/>
    <w:rsid w:val="00EC296E"/>
    <w:rsid w:val="00EE0B10"/>
    <w:rsid w:val="00EE3EFF"/>
    <w:rsid w:val="00F02531"/>
    <w:rsid w:val="00F05081"/>
    <w:rsid w:val="00F15283"/>
    <w:rsid w:val="00F37B05"/>
    <w:rsid w:val="00F51022"/>
    <w:rsid w:val="00F56F0C"/>
    <w:rsid w:val="00F85213"/>
    <w:rsid w:val="00FA4379"/>
    <w:rsid w:val="00FA7E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E4C00"/>
  <w15:chartTrackingRefBased/>
  <w15:docId w15:val="{9B0F88CD-5D99-4430-A0CF-159C7CD23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5959"/>
    <w:pPr>
      <w:spacing w:after="200" w:line="276" w:lineRule="auto"/>
    </w:pPr>
    <w:rPr>
      <w:rFonts w:ascii="Calibri" w:eastAsia="Calibri" w:hAnsi="Calibri" w:cs="Times New Roman"/>
    </w:rPr>
  </w:style>
  <w:style w:type="paragraph" w:styleId="1">
    <w:name w:val="heading 1"/>
    <w:basedOn w:val="a"/>
    <w:next w:val="a"/>
    <w:link w:val="10"/>
    <w:uiPriority w:val="9"/>
    <w:qFormat/>
    <w:rsid w:val="00F852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0"/>
    <w:link w:val="20"/>
    <w:uiPriority w:val="99"/>
    <w:semiHidden/>
    <w:unhideWhenUsed/>
    <w:qFormat/>
    <w:rsid w:val="00EB5959"/>
    <w:pPr>
      <w:keepNext/>
      <w:widowControl w:val="0"/>
      <w:tabs>
        <w:tab w:val="num" w:pos="1414"/>
      </w:tabs>
      <w:suppressAutoHyphens/>
      <w:spacing w:before="240" w:after="120" w:line="240" w:lineRule="auto"/>
      <w:ind w:left="1414" w:hanging="283"/>
      <w:outlineLvl w:val="1"/>
    </w:pPr>
    <w:rPr>
      <w:rFonts w:ascii="Times New Roman" w:eastAsia="SimSun" w:hAnsi="Times New Roman" w:cs="Mangal"/>
      <w:b/>
      <w:bCs/>
      <w:kern w:val="2"/>
      <w:sz w:val="36"/>
      <w:szCs w:val="36"/>
      <w:lang w:eastAsia="hi-IN"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9"/>
    <w:semiHidden/>
    <w:rsid w:val="00EB5959"/>
    <w:rPr>
      <w:rFonts w:ascii="Times New Roman" w:eastAsia="SimSun" w:hAnsi="Times New Roman" w:cs="Mangal"/>
      <w:b/>
      <w:bCs/>
      <w:kern w:val="2"/>
      <w:sz w:val="36"/>
      <w:szCs w:val="36"/>
      <w:lang w:eastAsia="hi-IN" w:bidi="hi-IN"/>
    </w:rPr>
  </w:style>
  <w:style w:type="character" w:styleId="a4">
    <w:name w:val="Emphasis"/>
    <w:basedOn w:val="a1"/>
    <w:uiPriority w:val="99"/>
    <w:qFormat/>
    <w:rsid w:val="00EB5959"/>
    <w:rPr>
      <w:rFonts w:ascii="Times New Roman" w:hAnsi="Times New Roman" w:cs="Times New Roman" w:hint="default"/>
      <w:i/>
      <w:iCs/>
    </w:rPr>
  </w:style>
  <w:style w:type="paragraph" w:styleId="a0">
    <w:name w:val="Body Text"/>
    <w:basedOn w:val="a"/>
    <w:link w:val="a5"/>
    <w:uiPriority w:val="99"/>
    <w:semiHidden/>
    <w:unhideWhenUsed/>
    <w:rsid w:val="00EB5959"/>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a5">
    <w:name w:val="Основной текст Знак"/>
    <w:basedOn w:val="a1"/>
    <w:link w:val="a0"/>
    <w:uiPriority w:val="99"/>
    <w:semiHidden/>
    <w:rsid w:val="00EB5959"/>
    <w:rPr>
      <w:rFonts w:ascii="Times New Roman" w:eastAsia="SimSun" w:hAnsi="Times New Roman" w:cs="Mangal"/>
      <w:kern w:val="2"/>
      <w:sz w:val="24"/>
      <w:szCs w:val="24"/>
      <w:lang w:eastAsia="hi-IN" w:bidi="hi-IN"/>
    </w:rPr>
  </w:style>
  <w:style w:type="character" w:styleId="a6">
    <w:name w:val="Strong"/>
    <w:basedOn w:val="a1"/>
    <w:qFormat/>
    <w:rsid w:val="00EB5959"/>
    <w:rPr>
      <w:rFonts w:ascii="Times New Roman" w:hAnsi="Times New Roman" w:cs="Times New Roman" w:hint="default"/>
      <w:b/>
      <w:bCs w:val="0"/>
    </w:rPr>
  </w:style>
  <w:style w:type="paragraph" w:styleId="a7">
    <w:name w:val="Normal (Web)"/>
    <w:basedOn w:val="a"/>
    <w:unhideWhenUsed/>
    <w:rsid w:val="00EB5959"/>
    <w:pPr>
      <w:spacing w:before="100" w:beforeAutospacing="1" w:after="100" w:afterAutospacing="1" w:line="240" w:lineRule="auto"/>
    </w:pPr>
    <w:rPr>
      <w:rFonts w:ascii="Times New Roman" w:hAnsi="Times New Roman"/>
      <w:sz w:val="24"/>
      <w:szCs w:val="24"/>
      <w:lang w:eastAsia="ru-RU"/>
    </w:rPr>
  </w:style>
  <w:style w:type="paragraph" w:styleId="a8">
    <w:name w:val="header"/>
    <w:basedOn w:val="a"/>
    <w:link w:val="a9"/>
    <w:uiPriority w:val="99"/>
    <w:unhideWhenUsed/>
    <w:rsid w:val="00EB5959"/>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EB5959"/>
    <w:rPr>
      <w:rFonts w:ascii="Calibri" w:eastAsia="Calibri" w:hAnsi="Calibri" w:cs="Times New Roman"/>
    </w:rPr>
  </w:style>
  <w:style w:type="paragraph" w:styleId="aa">
    <w:name w:val="footer"/>
    <w:basedOn w:val="a"/>
    <w:link w:val="ab"/>
    <w:uiPriority w:val="99"/>
    <w:unhideWhenUsed/>
    <w:rsid w:val="00EB5959"/>
    <w:pPr>
      <w:tabs>
        <w:tab w:val="center" w:pos="4677"/>
        <w:tab w:val="right" w:pos="9355"/>
      </w:tabs>
      <w:spacing w:after="0" w:line="240" w:lineRule="auto"/>
    </w:pPr>
  </w:style>
  <w:style w:type="character" w:customStyle="1" w:styleId="ab">
    <w:name w:val="Нижний колонтитул Знак"/>
    <w:basedOn w:val="a1"/>
    <w:link w:val="aa"/>
    <w:uiPriority w:val="99"/>
    <w:rsid w:val="00EB5959"/>
    <w:rPr>
      <w:rFonts w:ascii="Calibri" w:eastAsia="Calibri" w:hAnsi="Calibri" w:cs="Times New Roman"/>
    </w:rPr>
  </w:style>
  <w:style w:type="paragraph" w:styleId="ac">
    <w:name w:val="Balloon Text"/>
    <w:basedOn w:val="a"/>
    <w:link w:val="ad"/>
    <w:uiPriority w:val="99"/>
    <w:semiHidden/>
    <w:unhideWhenUsed/>
    <w:rsid w:val="00EB5959"/>
    <w:pPr>
      <w:spacing w:after="0" w:line="240" w:lineRule="auto"/>
    </w:pPr>
    <w:rPr>
      <w:rFonts w:ascii="Tahoma" w:hAnsi="Tahoma" w:cs="Tahoma"/>
      <w:sz w:val="16"/>
      <w:szCs w:val="16"/>
    </w:rPr>
  </w:style>
  <w:style w:type="character" w:customStyle="1" w:styleId="ad">
    <w:name w:val="Текст выноски Знак"/>
    <w:basedOn w:val="a1"/>
    <w:link w:val="ac"/>
    <w:uiPriority w:val="99"/>
    <w:semiHidden/>
    <w:rsid w:val="00EB5959"/>
    <w:rPr>
      <w:rFonts w:ascii="Tahoma" w:eastAsia="Calibri" w:hAnsi="Tahoma" w:cs="Tahoma"/>
      <w:sz w:val="16"/>
      <w:szCs w:val="16"/>
    </w:rPr>
  </w:style>
  <w:style w:type="paragraph" w:styleId="ae">
    <w:name w:val="List Paragraph"/>
    <w:basedOn w:val="a"/>
    <w:uiPriority w:val="34"/>
    <w:qFormat/>
    <w:rsid w:val="00EB5959"/>
    <w:pPr>
      <w:spacing w:after="0" w:line="360" w:lineRule="auto"/>
      <w:ind w:left="284"/>
      <w:jc w:val="both"/>
    </w:pPr>
    <w:rPr>
      <w:rFonts w:cs="Calibri"/>
      <w:sz w:val="24"/>
      <w:szCs w:val="24"/>
    </w:rPr>
  </w:style>
  <w:style w:type="paragraph" w:customStyle="1" w:styleId="af">
    <w:name w:val="Содержимое таблицы"/>
    <w:basedOn w:val="a"/>
    <w:uiPriority w:val="99"/>
    <w:rsid w:val="00EB5959"/>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character" w:customStyle="1" w:styleId="c0">
    <w:name w:val="c0"/>
    <w:basedOn w:val="a1"/>
    <w:uiPriority w:val="99"/>
    <w:rsid w:val="00EB5959"/>
    <w:rPr>
      <w:rFonts w:ascii="Times New Roman" w:hAnsi="Times New Roman" w:cs="Times New Roman" w:hint="default"/>
    </w:rPr>
  </w:style>
  <w:style w:type="character" w:customStyle="1" w:styleId="c1">
    <w:name w:val="c1"/>
    <w:basedOn w:val="a1"/>
    <w:uiPriority w:val="99"/>
    <w:rsid w:val="00EB5959"/>
    <w:rPr>
      <w:rFonts w:ascii="Times New Roman" w:hAnsi="Times New Roman" w:cs="Times New Roman" w:hint="default"/>
    </w:rPr>
  </w:style>
  <w:style w:type="character" w:customStyle="1" w:styleId="c3">
    <w:name w:val="c3"/>
    <w:basedOn w:val="a1"/>
    <w:uiPriority w:val="99"/>
    <w:rsid w:val="00EB5959"/>
    <w:rPr>
      <w:rFonts w:ascii="Times New Roman" w:hAnsi="Times New Roman" w:cs="Times New Roman" w:hint="default"/>
    </w:rPr>
  </w:style>
  <w:style w:type="character" w:customStyle="1" w:styleId="apple-converted-space">
    <w:name w:val="apple-converted-space"/>
    <w:basedOn w:val="a1"/>
    <w:rsid w:val="00EB5959"/>
    <w:rPr>
      <w:rFonts w:ascii="Times New Roman" w:hAnsi="Times New Roman" w:cs="Times New Roman" w:hint="default"/>
    </w:rPr>
  </w:style>
  <w:style w:type="table" w:styleId="af0">
    <w:name w:val="Table Grid"/>
    <w:basedOn w:val="a2"/>
    <w:uiPriority w:val="99"/>
    <w:rsid w:val="00EB5959"/>
    <w:pPr>
      <w:spacing w:after="0" w:line="240" w:lineRule="auto"/>
    </w:pPr>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2">
    <w:name w:val="c2"/>
    <w:basedOn w:val="a"/>
    <w:uiPriority w:val="99"/>
    <w:rsid w:val="00C31FE1"/>
    <w:pPr>
      <w:spacing w:before="90" w:after="90" w:line="240" w:lineRule="auto"/>
    </w:pPr>
    <w:rPr>
      <w:rFonts w:ascii="Times New Roman" w:eastAsia="Times New Roman" w:hAnsi="Times New Roman"/>
      <w:sz w:val="24"/>
      <w:szCs w:val="24"/>
      <w:lang w:eastAsia="ru-RU"/>
    </w:rPr>
  </w:style>
  <w:style w:type="character" w:customStyle="1" w:styleId="c81">
    <w:name w:val="c81"/>
    <w:basedOn w:val="a1"/>
    <w:uiPriority w:val="99"/>
    <w:rsid w:val="00C31FE1"/>
  </w:style>
  <w:style w:type="paragraph" w:customStyle="1" w:styleId="c14">
    <w:name w:val="c14"/>
    <w:basedOn w:val="a"/>
    <w:uiPriority w:val="99"/>
    <w:rsid w:val="00C31FE1"/>
    <w:pPr>
      <w:spacing w:before="90" w:after="90" w:line="240" w:lineRule="auto"/>
    </w:pPr>
    <w:rPr>
      <w:rFonts w:ascii="Times New Roman" w:eastAsia="Times New Roman" w:hAnsi="Times New Roman"/>
      <w:sz w:val="24"/>
      <w:szCs w:val="24"/>
      <w:lang w:eastAsia="ru-RU"/>
    </w:rPr>
  </w:style>
  <w:style w:type="paragraph" w:styleId="af1">
    <w:name w:val="Body Text Indent"/>
    <w:basedOn w:val="a"/>
    <w:link w:val="af2"/>
    <w:uiPriority w:val="99"/>
    <w:unhideWhenUsed/>
    <w:rsid w:val="006213F5"/>
    <w:pPr>
      <w:spacing w:after="120"/>
      <w:ind w:left="283"/>
    </w:pPr>
  </w:style>
  <w:style w:type="character" w:customStyle="1" w:styleId="af2">
    <w:name w:val="Основной текст с отступом Знак"/>
    <w:basedOn w:val="a1"/>
    <w:link w:val="af1"/>
    <w:uiPriority w:val="99"/>
    <w:rsid w:val="006213F5"/>
    <w:rPr>
      <w:rFonts w:ascii="Calibri" w:eastAsia="Calibri" w:hAnsi="Calibri" w:cs="Times New Roman"/>
    </w:rPr>
  </w:style>
  <w:style w:type="character" w:customStyle="1" w:styleId="c0c4c20">
    <w:name w:val="c0 c4 c20"/>
    <w:basedOn w:val="a1"/>
    <w:rsid w:val="00BF24E0"/>
  </w:style>
  <w:style w:type="character" w:customStyle="1" w:styleId="c0c7c20c6">
    <w:name w:val="c0 c7 c20 c6"/>
    <w:basedOn w:val="a1"/>
    <w:rsid w:val="00BF24E0"/>
  </w:style>
  <w:style w:type="character" w:customStyle="1" w:styleId="c0c20">
    <w:name w:val="c0 c20"/>
    <w:basedOn w:val="a1"/>
    <w:rsid w:val="00BF24E0"/>
  </w:style>
  <w:style w:type="character" w:customStyle="1" w:styleId="c0c20c6">
    <w:name w:val="c0 c20 c6"/>
    <w:basedOn w:val="a1"/>
    <w:rsid w:val="00BF24E0"/>
  </w:style>
  <w:style w:type="character" w:customStyle="1" w:styleId="c8">
    <w:name w:val="c8"/>
    <w:basedOn w:val="a1"/>
    <w:rsid w:val="00BF24E0"/>
  </w:style>
  <w:style w:type="character" w:customStyle="1" w:styleId="c8c7c6">
    <w:name w:val="c8 c7 c6"/>
    <w:basedOn w:val="a1"/>
    <w:rsid w:val="00BF24E0"/>
  </w:style>
  <w:style w:type="character" w:styleId="af3">
    <w:name w:val="Hyperlink"/>
    <w:basedOn w:val="a1"/>
    <w:uiPriority w:val="99"/>
    <w:unhideWhenUsed/>
    <w:rsid w:val="00DB6F26"/>
    <w:rPr>
      <w:color w:val="0563C1" w:themeColor="hyperlink"/>
      <w:u w:val="single"/>
    </w:rPr>
  </w:style>
  <w:style w:type="paragraph" w:styleId="af4">
    <w:name w:val="No Spacing"/>
    <w:uiPriority w:val="99"/>
    <w:qFormat/>
    <w:rsid w:val="002B65D9"/>
    <w:pPr>
      <w:spacing w:after="0" w:line="240" w:lineRule="auto"/>
    </w:pPr>
    <w:rPr>
      <w:rFonts w:ascii="Calibri" w:eastAsia="Calibri" w:hAnsi="Calibri" w:cs="Times New Roman"/>
    </w:rPr>
  </w:style>
  <w:style w:type="paragraph" w:styleId="HTML">
    <w:name w:val="HTML Preformatted"/>
    <w:basedOn w:val="a"/>
    <w:link w:val="HTML0"/>
    <w:uiPriority w:val="99"/>
    <w:rsid w:val="002B6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1"/>
    <w:link w:val="HTML"/>
    <w:uiPriority w:val="99"/>
    <w:rsid w:val="002B65D9"/>
    <w:rPr>
      <w:rFonts w:ascii="Courier New" w:eastAsia="Calibri" w:hAnsi="Courier New" w:cs="Courier New"/>
      <w:sz w:val="20"/>
      <w:szCs w:val="20"/>
      <w:lang w:eastAsia="ru-RU"/>
    </w:rPr>
  </w:style>
  <w:style w:type="paragraph" w:customStyle="1" w:styleId="11">
    <w:name w:val="Обычный (веб)1"/>
    <w:basedOn w:val="a"/>
    <w:rsid w:val="007A3FA0"/>
    <w:pPr>
      <w:suppressAutoHyphens/>
      <w:spacing w:before="100" w:after="100" w:line="100" w:lineRule="atLeast"/>
    </w:pPr>
    <w:rPr>
      <w:rFonts w:ascii="Times New Roman" w:eastAsia="Times New Roman" w:hAnsi="Times New Roman"/>
      <w:sz w:val="24"/>
      <w:szCs w:val="24"/>
      <w:lang w:eastAsia="ar-SA"/>
    </w:rPr>
  </w:style>
  <w:style w:type="character" w:customStyle="1" w:styleId="10">
    <w:name w:val="Заголовок 1 Знак"/>
    <w:basedOn w:val="a1"/>
    <w:link w:val="1"/>
    <w:uiPriority w:val="9"/>
    <w:rsid w:val="00F8521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823718">
      <w:bodyDiv w:val="1"/>
      <w:marLeft w:val="0"/>
      <w:marRight w:val="0"/>
      <w:marTop w:val="0"/>
      <w:marBottom w:val="0"/>
      <w:divBdr>
        <w:top w:val="none" w:sz="0" w:space="0" w:color="auto"/>
        <w:left w:val="none" w:sz="0" w:space="0" w:color="auto"/>
        <w:bottom w:val="none" w:sz="0" w:space="0" w:color="auto"/>
        <w:right w:val="none" w:sz="0" w:space="0" w:color="auto"/>
      </w:divBdr>
      <w:divsChild>
        <w:div w:id="1548839120">
          <w:marLeft w:val="547"/>
          <w:marRight w:val="0"/>
          <w:marTop w:val="0"/>
          <w:marBottom w:val="0"/>
          <w:divBdr>
            <w:top w:val="none" w:sz="0" w:space="0" w:color="auto"/>
            <w:left w:val="none" w:sz="0" w:space="0" w:color="auto"/>
            <w:bottom w:val="none" w:sz="0" w:space="0" w:color="auto"/>
            <w:right w:val="none" w:sz="0" w:space="0" w:color="auto"/>
          </w:divBdr>
        </w:div>
      </w:divsChild>
    </w:div>
    <w:div w:id="313535311">
      <w:bodyDiv w:val="1"/>
      <w:marLeft w:val="0"/>
      <w:marRight w:val="0"/>
      <w:marTop w:val="0"/>
      <w:marBottom w:val="0"/>
      <w:divBdr>
        <w:top w:val="none" w:sz="0" w:space="0" w:color="auto"/>
        <w:left w:val="none" w:sz="0" w:space="0" w:color="auto"/>
        <w:bottom w:val="none" w:sz="0" w:space="0" w:color="auto"/>
        <w:right w:val="none" w:sz="0" w:space="0" w:color="auto"/>
      </w:divBdr>
      <w:divsChild>
        <w:div w:id="939489225">
          <w:marLeft w:val="547"/>
          <w:marRight w:val="0"/>
          <w:marTop w:val="0"/>
          <w:marBottom w:val="0"/>
          <w:divBdr>
            <w:top w:val="none" w:sz="0" w:space="0" w:color="auto"/>
            <w:left w:val="none" w:sz="0" w:space="0" w:color="auto"/>
            <w:bottom w:val="none" w:sz="0" w:space="0" w:color="auto"/>
            <w:right w:val="none" w:sz="0" w:space="0" w:color="auto"/>
          </w:divBdr>
        </w:div>
      </w:divsChild>
    </w:div>
    <w:div w:id="458956673">
      <w:bodyDiv w:val="1"/>
      <w:marLeft w:val="0"/>
      <w:marRight w:val="0"/>
      <w:marTop w:val="0"/>
      <w:marBottom w:val="0"/>
      <w:divBdr>
        <w:top w:val="none" w:sz="0" w:space="0" w:color="auto"/>
        <w:left w:val="none" w:sz="0" w:space="0" w:color="auto"/>
        <w:bottom w:val="none" w:sz="0" w:space="0" w:color="auto"/>
        <w:right w:val="none" w:sz="0" w:space="0" w:color="auto"/>
      </w:divBdr>
      <w:divsChild>
        <w:div w:id="1526167626">
          <w:marLeft w:val="547"/>
          <w:marRight w:val="0"/>
          <w:marTop w:val="0"/>
          <w:marBottom w:val="0"/>
          <w:divBdr>
            <w:top w:val="none" w:sz="0" w:space="0" w:color="auto"/>
            <w:left w:val="none" w:sz="0" w:space="0" w:color="auto"/>
            <w:bottom w:val="none" w:sz="0" w:space="0" w:color="auto"/>
            <w:right w:val="none" w:sz="0" w:space="0" w:color="auto"/>
          </w:divBdr>
        </w:div>
        <w:div w:id="79765380">
          <w:marLeft w:val="547"/>
          <w:marRight w:val="0"/>
          <w:marTop w:val="0"/>
          <w:marBottom w:val="0"/>
          <w:divBdr>
            <w:top w:val="none" w:sz="0" w:space="0" w:color="auto"/>
            <w:left w:val="none" w:sz="0" w:space="0" w:color="auto"/>
            <w:bottom w:val="none" w:sz="0" w:space="0" w:color="auto"/>
            <w:right w:val="none" w:sz="0" w:space="0" w:color="auto"/>
          </w:divBdr>
        </w:div>
      </w:divsChild>
    </w:div>
    <w:div w:id="602884485">
      <w:bodyDiv w:val="1"/>
      <w:marLeft w:val="0"/>
      <w:marRight w:val="0"/>
      <w:marTop w:val="0"/>
      <w:marBottom w:val="0"/>
      <w:divBdr>
        <w:top w:val="none" w:sz="0" w:space="0" w:color="auto"/>
        <w:left w:val="none" w:sz="0" w:space="0" w:color="auto"/>
        <w:bottom w:val="none" w:sz="0" w:space="0" w:color="auto"/>
        <w:right w:val="none" w:sz="0" w:space="0" w:color="auto"/>
      </w:divBdr>
      <w:divsChild>
        <w:div w:id="1757048113">
          <w:marLeft w:val="547"/>
          <w:marRight w:val="0"/>
          <w:marTop w:val="0"/>
          <w:marBottom w:val="0"/>
          <w:divBdr>
            <w:top w:val="none" w:sz="0" w:space="0" w:color="auto"/>
            <w:left w:val="none" w:sz="0" w:space="0" w:color="auto"/>
            <w:bottom w:val="none" w:sz="0" w:space="0" w:color="auto"/>
            <w:right w:val="none" w:sz="0" w:space="0" w:color="auto"/>
          </w:divBdr>
        </w:div>
      </w:divsChild>
    </w:div>
    <w:div w:id="629482776">
      <w:bodyDiv w:val="1"/>
      <w:marLeft w:val="0"/>
      <w:marRight w:val="0"/>
      <w:marTop w:val="0"/>
      <w:marBottom w:val="0"/>
      <w:divBdr>
        <w:top w:val="none" w:sz="0" w:space="0" w:color="auto"/>
        <w:left w:val="none" w:sz="0" w:space="0" w:color="auto"/>
        <w:bottom w:val="none" w:sz="0" w:space="0" w:color="auto"/>
        <w:right w:val="none" w:sz="0" w:space="0" w:color="auto"/>
      </w:divBdr>
    </w:div>
    <w:div w:id="721363457">
      <w:bodyDiv w:val="1"/>
      <w:marLeft w:val="0"/>
      <w:marRight w:val="0"/>
      <w:marTop w:val="0"/>
      <w:marBottom w:val="0"/>
      <w:divBdr>
        <w:top w:val="none" w:sz="0" w:space="0" w:color="auto"/>
        <w:left w:val="none" w:sz="0" w:space="0" w:color="auto"/>
        <w:bottom w:val="none" w:sz="0" w:space="0" w:color="auto"/>
        <w:right w:val="none" w:sz="0" w:space="0" w:color="auto"/>
      </w:divBdr>
      <w:divsChild>
        <w:div w:id="226191695">
          <w:marLeft w:val="547"/>
          <w:marRight w:val="0"/>
          <w:marTop w:val="0"/>
          <w:marBottom w:val="0"/>
          <w:divBdr>
            <w:top w:val="none" w:sz="0" w:space="0" w:color="auto"/>
            <w:left w:val="none" w:sz="0" w:space="0" w:color="auto"/>
            <w:bottom w:val="none" w:sz="0" w:space="0" w:color="auto"/>
            <w:right w:val="none" w:sz="0" w:space="0" w:color="auto"/>
          </w:divBdr>
        </w:div>
      </w:divsChild>
    </w:div>
    <w:div w:id="847209758">
      <w:bodyDiv w:val="1"/>
      <w:marLeft w:val="0"/>
      <w:marRight w:val="0"/>
      <w:marTop w:val="0"/>
      <w:marBottom w:val="0"/>
      <w:divBdr>
        <w:top w:val="none" w:sz="0" w:space="0" w:color="auto"/>
        <w:left w:val="none" w:sz="0" w:space="0" w:color="auto"/>
        <w:bottom w:val="none" w:sz="0" w:space="0" w:color="auto"/>
        <w:right w:val="none" w:sz="0" w:space="0" w:color="auto"/>
      </w:divBdr>
      <w:divsChild>
        <w:div w:id="267079173">
          <w:marLeft w:val="547"/>
          <w:marRight w:val="0"/>
          <w:marTop w:val="0"/>
          <w:marBottom w:val="0"/>
          <w:divBdr>
            <w:top w:val="none" w:sz="0" w:space="0" w:color="auto"/>
            <w:left w:val="none" w:sz="0" w:space="0" w:color="auto"/>
            <w:bottom w:val="none" w:sz="0" w:space="0" w:color="auto"/>
            <w:right w:val="none" w:sz="0" w:space="0" w:color="auto"/>
          </w:divBdr>
        </w:div>
      </w:divsChild>
    </w:div>
    <w:div w:id="993139708">
      <w:bodyDiv w:val="1"/>
      <w:marLeft w:val="0"/>
      <w:marRight w:val="0"/>
      <w:marTop w:val="0"/>
      <w:marBottom w:val="0"/>
      <w:divBdr>
        <w:top w:val="none" w:sz="0" w:space="0" w:color="auto"/>
        <w:left w:val="none" w:sz="0" w:space="0" w:color="auto"/>
        <w:bottom w:val="none" w:sz="0" w:space="0" w:color="auto"/>
        <w:right w:val="none" w:sz="0" w:space="0" w:color="auto"/>
      </w:divBdr>
      <w:divsChild>
        <w:div w:id="166747000">
          <w:marLeft w:val="547"/>
          <w:marRight w:val="0"/>
          <w:marTop w:val="0"/>
          <w:marBottom w:val="0"/>
          <w:divBdr>
            <w:top w:val="none" w:sz="0" w:space="0" w:color="auto"/>
            <w:left w:val="none" w:sz="0" w:space="0" w:color="auto"/>
            <w:bottom w:val="none" w:sz="0" w:space="0" w:color="auto"/>
            <w:right w:val="none" w:sz="0" w:space="0" w:color="auto"/>
          </w:divBdr>
        </w:div>
      </w:divsChild>
    </w:div>
    <w:div w:id="1096632486">
      <w:bodyDiv w:val="1"/>
      <w:marLeft w:val="0"/>
      <w:marRight w:val="0"/>
      <w:marTop w:val="0"/>
      <w:marBottom w:val="0"/>
      <w:divBdr>
        <w:top w:val="none" w:sz="0" w:space="0" w:color="auto"/>
        <w:left w:val="none" w:sz="0" w:space="0" w:color="auto"/>
        <w:bottom w:val="none" w:sz="0" w:space="0" w:color="auto"/>
        <w:right w:val="none" w:sz="0" w:space="0" w:color="auto"/>
      </w:divBdr>
      <w:divsChild>
        <w:div w:id="15694432">
          <w:marLeft w:val="547"/>
          <w:marRight w:val="0"/>
          <w:marTop w:val="168"/>
          <w:marBottom w:val="0"/>
          <w:divBdr>
            <w:top w:val="none" w:sz="0" w:space="0" w:color="auto"/>
            <w:left w:val="none" w:sz="0" w:space="0" w:color="auto"/>
            <w:bottom w:val="none" w:sz="0" w:space="0" w:color="auto"/>
            <w:right w:val="none" w:sz="0" w:space="0" w:color="auto"/>
          </w:divBdr>
        </w:div>
        <w:div w:id="1102921078">
          <w:marLeft w:val="547"/>
          <w:marRight w:val="0"/>
          <w:marTop w:val="168"/>
          <w:marBottom w:val="0"/>
          <w:divBdr>
            <w:top w:val="none" w:sz="0" w:space="0" w:color="auto"/>
            <w:left w:val="none" w:sz="0" w:space="0" w:color="auto"/>
            <w:bottom w:val="none" w:sz="0" w:space="0" w:color="auto"/>
            <w:right w:val="none" w:sz="0" w:space="0" w:color="auto"/>
          </w:divBdr>
        </w:div>
        <w:div w:id="854805903">
          <w:marLeft w:val="547"/>
          <w:marRight w:val="0"/>
          <w:marTop w:val="168"/>
          <w:marBottom w:val="0"/>
          <w:divBdr>
            <w:top w:val="none" w:sz="0" w:space="0" w:color="auto"/>
            <w:left w:val="none" w:sz="0" w:space="0" w:color="auto"/>
            <w:bottom w:val="none" w:sz="0" w:space="0" w:color="auto"/>
            <w:right w:val="none" w:sz="0" w:space="0" w:color="auto"/>
          </w:divBdr>
        </w:div>
        <w:div w:id="2049141022">
          <w:marLeft w:val="547"/>
          <w:marRight w:val="0"/>
          <w:marTop w:val="168"/>
          <w:marBottom w:val="0"/>
          <w:divBdr>
            <w:top w:val="none" w:sz="0" w:space="0" w:color="auto"/>
            <w:left w:val="none" w:sz="0" w:space="0" w:color="auto"/>
            <w:bottom w:val="none" w:sz="0" w:space="0" w:color="auto"/>
            <w:right w:val="none" w:sz="0" w:space="0" w:color="auto"/>
          </w:divBdr>
        </w:div>
        <w:div w:id="559554441">
          <w:marLeft w:val="547"/>
          <w:marRight w:val="0"/>
          <w:marTop w:val="0"/>
          <w:marBottom w:val="0"/>
          <w:divBdr>
            <w:top w:val="none" w:sz="0" w:space="0" w:color="auto"/>
            <w:left w:val="none" w:sz="0" w:space="0" w:color="auto"/>
            <w:bottom w:val="none" w:sz="0" w:space="0" w:color="auto"/>
            <w:right w:val="none" w:sz="0" w:space="0" w:color="auto"/>
          </w:divBdr>
        </w:div>
        <w:div w:id="778066534">
          <w:marLeft w:val="547"/>
          <w:marRight w:val="0"/>
          <w:marTop w:val="0"/>
          <w:marBottom w:val="0"/>
          <w:divBdr>
            <w:top w:val="none" w:sz="0" w:space="0" w:color="auto"/>
            <w:left w:val="none" w:sz="0" w:space="0" w:color="auto"/>
            <w:bottom w:val="none" w:sz="0" w:space="0" w:color="auto"/>
            <w:right w:val="none" w:sz="0" w:space="0" w:color="auto"/>
          </w:divBdr>
        </w:div>
        <w:div w:id="1949119513">
          <w:marLeft w:val="547"/>
          <w:marRight w:val="0"/>
          <w:marTop w:val="0"/>
          <w:marBottom w:val="0"/>
          <w:divBdr>
            <w:top w:val="none" w:sz="0" w:space="0" w:color="auto"/>
            <w:left w:val="none" w:sz="0" w:space="0" w:color="auto"/>
            <w:bottom w:val="none" w:sz="0" w:space="0" w:color="auto"/>
            <w:right w:val="none" w:sz="0" w:space="0" w:color="auto"/>
          </w:divBdr>
        </w:div>
      </w:divsChild>
    </w:div>
    <w:div w:id="1414090397">
      <w:bodyDiv w:val="1"/>
      <w:marLeft w:val="0"/>
      <w:marRight w:val="0"/>
      <w:marTop w:val="0"/>
      <w:marBottom w:val="0"/>
      <w:divBdr>
        <w:top w:val="none" w:sz="0" w:space="0" w:color="auto"/>
        <w:left w:val="none" w:sz="0" w:space="0" w:color="auto"/>
        <w:bottom w:val="none" w:sz="0" w:space="0" w:color="auto"/>
        <w:right w:val="none" w:sz="0" w:space="0" w:color="auto"/>
      </w:divBdr>
      <w:divsChild>
        <w:div w:id="1567641574">
          <w:marLeft w:val="547"/>
          <w:marRight w:val="0"/>
          <w:marTop w:val="0"/>
          <w:marBottom w:val="0"/>
          <w:divBdr>
            <w:top w:val="none" w:sz="0" w:space="0" w:color="auto"/>
            <w:left w:val="none" w:sz="0" w:space="0" w:color="auto"/>
            <w:bottom w:val="none" w:sz="0" w:space="0" w:color="auto"/>
            <w:right w:val="none" w:sz="0" w:space="0" w:color="auto"/>
          </w:divBdr>
        </w:div>
      </w:divsChild>
    </w:div>
    <w:div w:id="1453524490">
      <w:bodyDiv w:val="1"/>
      <w:marLeft w:val="0"/>
      <w:marRight w:val="0"/>
      <w:marTop w:val="0"/>
      <w:marBottom w:val="0"/>
      <w:divBdr>
        <w:top w:val="none" w:sz="0" w:space="0" w:color="auto"/>
        <w:left w:val="none" w:sz="0" w:space="0" w:color="auto"/>
        <w:bottom w:val="none" w:sz="0" w:space="0" w:color="auto"/>
        <w:right w:val="none" w:sz="0" w:space="0" w:color="auto"/>
      </w:divBdr>
      <w:divsChild>
        <w:div w:id="296954391">
          <w:marLeft w:val="547"/>
          <w:marRight w:val="0"/>
          <w:marTop w:val="0"/>
          <w:marBottom w:val="0"/>
          <w:divBdr>
            <w:top w:val="none" w:sz="0" w:space="0" w:color="auto"/>
            <w:left w:val="none" w:sz="0" w:space="0" w:color="auto"/>
            <w:bottom w:val="none" w:sz="0" w:space="0" w:color="auto"/>
            <w:right w:val="none" w:sz="0" w:space="0" w:color="auto"/>
          </w:divBdr>
        </w:div>
      </w:divsChild>
    </w:div>
    <w:div w:id="1474985347">
      <w:bodyDiv w:val="1"/>
      <w:marLeft w:val="0"/>
      <w:marRight w:val="0"/>
      <w:marTop w:val="0"/>
      <w:marBottom w:val="0"/>
      <w:divBdr>
        <w:top w:val="none" w:sz="0" w:space="0" w:color="auto"/>
        <w:left w:val="none" w:sz="0" w:space="0" w:color="auto"/>
        <w:bottom w:val="none" w:sz="0" w:space="0" w:color="auto"/>
        <w:right w:val="none" w:sz="0" w:space="0" w:color="auto"/>
      </w:divBdr>
    </w:div>
    <w:div w:id="1540125412">
      <w:bodyDiv w:val="1"/>
      <w:marLeft w:val="0"/>
      <w:marRight w:val="0"/>
      <w:marTop w:val="0"/>
      <w:marBottom w:val="0"/>
      <w:divBdr>
        <w:top w:val="none" w:sz="0" w:space="0" w:color="auto"/>
        <w:left w:val="none" w:sz="0" w:space="0" w:color="auto"/>
        <w:bottom w:val="none" w:sz="0" w:space="0" w:color="auto"/>
        <w:right w:val="none" w:sz="0" w:space="0" w:color="auto"/>
      </w:divBdr>
      <w:divsChild>
        <w:div w:id="234439827">
          <w:marLeft w:val="547"/>
          <w:marRight w:val="0"/>
          <w:marTop w:val="0"/>
          <w:marBottom w:val="0"/>
          <w:divBdr>
            <w:top w:val="none" w:sz="0" w:space="0" w:color="auto"/>
            <w:left w:val="none" w:sz="0" w:space="0" w:color="auto"/>
            <w:bottom w:val="none" w:sz="0" w:space="0" w:color="auto"/>
            <w:right w:val="none" w:sz="0" w:space="0" w:color="auto"/>
          </w:divBdr>
        </w:div>
      </w:divsChild>
    </w:div>
    <w:div w:id="1693651246">
      <w:bodyDiv w:val="1"/>
      <w:marLeft w:val="0"/>
      <w:marRight w:val="0"/>
      <w:marTop w:val="0"/>
      <w:marBottom w:val="0"/>
      <w:divBdr>
        <w:top w:val="none" w:sz="0" w:space="0" w:color="auto"/>
        <w:left w:val="none" w:sz="0" w:space="0" w:color="auto"/>
        <w:bottom w:val="none" w:sz="0" w:space="0" w:color="auto"/>
        <w:right w:val="none" w:sz="0" w:space="0" w:color="auto"/>
      </w:divBdr>
      <w:divsChild>
        <w:div w:id="37644159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hyperlink" Target="http://www.moi-detsad.ru/" TargetMode="External"/><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yperlink" Target="http://www.deti-club.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7A5F8-AAAE-47EA-81FC-79BF5CF0A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858</TotalTime>
  <Pages>1</Pages>
  <Words>15382</Words>
  <Characters>87682</Characters>
  <Application>Microsoft Office Word</Application>
  <DocSecurity>0</DocSecurity>
  <Lines>730</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Ирина</cp:lastModifiedBy>
  <cp:revision>31</cp:revision>
  <dcterms:created xsi:type="dcterms:W3CDTF">2021-01-03T12:27:00Z</dcterms:created>
  <dcterms:modified xsi:type="dcterms:W3CDTF">2021-01-18T13:49:00Z</dcterms:modified>
</cp:coreProperties>
</file>